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43A" w:rsidRPr="000A442C" w:rsidRDefault="00A3043A" w:rsidP="00A3043A">
      <w:pPr>
        <w:suppressAutoHyphens w:val="0"/>
        <w:jc w:val="center"/>
        <w:rPr>
          <w:b/>
        </w:rPr>
      </w:pPr>
      <w:r w:rsidRPr="000A442C">
        <w:rPr>
          <w:noProof/>
          <w:lang w:eastAsia="ru-RU"/>
        </w:rPr>
        <w:drawing>
          <wp:inline distT="0" distB="0" distL="0" distR="0">
            <wp:extent cx="657225" cy="838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3A" w:rsidRPr="000A442C" w:rsidRDefault="00A3043A" w:rsidP="00A3043A">
      <w:pPr>
        <w:suppressAutoHyphens w:val="0"/>
        <w:jc w:val="center"/>
        <w:rPr>
          <w:b/>
        </w:rPr>
      </w:pPr>
      <w:r w:rsidRPr="000A442C">
        <w:rPr>
          <w:b/>
        </w:rPr>
        <w:t>ОТДЕЛ ОБРАЗОВАНИЯ АДМИНИСТРАЦИИ МУНИЦИПАЛЬНОГО ОБРАЗОВАНИЯ КРАСНОГВАРДЕЙСКИЙ РАЙОН ОРЕНБУРГСКОЙ ОБЛАСТИ</w:t>
      </w:r>
    </w:p>
    <w:p w:rsidR="00A3043A" w:rsidRPr="000A442C" w:rsidRDefault="00A3043A" w:rsidP="00A3043A">
      <w:pPr>
        <w:suppressAutoHyphens w:val="0"/>
        <w:jc w:val="center"/>
        <w:rPr>
          <w:b/>
        </w:rPr>
      </w:pPr>
    </w:p>
    <w:p w:rsidR="00A3043A" w:rsidRPr="000A442C" w:rsidRDefault="00A3043A" w:rsidP="00A3043A">
      <w:pPr>
        <w:suppressAutoHyphens w:val="0"/>
        <w:jc w:val="center"/>
        <w:rPr>
          <w:b/>
        </w:rPr>
      </w:pPr>
      <w:r w:rsidRPr="000A442C">
        <w:rPr>
          <w:b/>
        </w:rPr>
        <w:t>П Р И К А З</w:t>
      </w:r>
    </w:p>
    <w:p w:rsidR="00A3043A" w:rsidRPr="000A442C" w:rsidRDefault="00A3043A" w:rsidP="00A3043A">
      <w:pPr>
        <w:suppressAutoHyphens w:val="0"/>
        <w:jc w:val="center"/>
      </w:pPr>
    </w:p>
    <w:p w:rsidR="00A3043A" w:rsidRPr="000A442C" w:rsidRDefault="00A3043A" w:rsidP="00A3043A">
      <w:pPr>
        <w:suppressAutoHyphens w:val="0"/>
        <w:jc w:val="both"/>
      </w:pPr>
    </w:p>
    <w:p w:rsidR="00A3043A" w:rsidRPr="000A442C" w:rsidRDefault="000A442C" w:rsidP="00A3043A">
      <w:pPr>
        <w:suppressAutoHyphens w:val="0"/>
        <w:jc w:val="both"/>
      </w:pPr>
      <w:r w:rsidRPr="000A442C">
        <w:t>31</w:t>
      </w:r>
      <w:r w:rsidR="00A3043A" w:rsidRPr="000A442C">
        <w:t>.08.2018</w:t>
      </w:r>
      <w:r w:rsidR="00A3043A" w:rsidRPr="000A442C">
        <w:tab/>
      </w:r>
      <w:r w:rsidR="00A3043A" w:rsidRPr="000A442C">
        <w:tab/>
      </w:r>
      <w:r w:rsidR="00A3043A" w:rsidRPr="000A442C">
        <w:tab/>
      </w:r>
      <w:r w:rsidR="00A3043A" w:rsidRPr="000A442C">
        <w:tab/>
      </w:r>
      <w:r w:rsidR="00A3043A" w:rsidRPr="000A442C">
        <w:tab/>
      </w:r>
      <w:r w:rsidR="00A3043A" w:rsidRPr="000A442C">
        <w:tab/>
        <w:t xml:space="preserve">                                 </w:t>
      </w:r>
      <w:r>
        <w:t xml:space="preserve">               </w:t>
      </w:r>
      <w:r w:rsidR="00A3043A" w:rsidRPr="000A442C">
        <w:t xml:space="preserve">   № 01/09-</w:t>
      </w:r>
      <w:r w:rsidRPr="000A442C">
        <w:t>362</w:t>
      </w:r>
    </w:p>
    <w:p w:rsidR="00A3043A" w:rsidRPr="000A442C" w:rsidRDefault="00A3043A" w:rsidP="00A3043A">
      <w:pPr>
        <w:suppressAutoHyphens w:val="0"/>
        <w:jc w:val="center"/>
      </w:pPr>
      <w:r w:rsidRPr="000A442C">
        <w:t xml:space="preserve">с. Плешаново </w:t>
      </w:r>
    </w:p>
    <w:p w:rsidR="00A3043A" w:rsidRPr="000A442C" w:rsidRDefault="00A3043A" w:rsidP="00A3043A">
      <w:pPr>
        <w:suppressAutoHyphens w:val="0"/>
      </w:pPr>
    </w:p>
    <w:p w:rsidR="00A3043A" w:rsidRPr="000A442C" w:rsidRDefault="00A3043A" w:rsidP="00A3043A">
      <w:pPr>
        <w:suppressAutoHyphens w:val="0"/>
      </w:pPr>
    </w:p>
    <w:p w:rsidR="00A3043A" w:rsidRPr="000A442C" w:rsidRDefault="00A3043A" w:rsidP="00A3043A">
      <w:pPr>
        <w:suppressAutoHyphens w:val="0"/>
        <w:jc w:val="center"/>
      </w:pPr>
      <w:r w:rsidRPr="000A442C">
        <w:t>О реализации муниципальной системы оценки качества в общеобразовательных учреждениях Красногвардейского района в 2018-2019  учебном году</w:t>
      </w:r>
    </w:p>
    <w:p w:rsidR="00A3043A" w:rsidRPr="000A442C" w:rsidRDefault="00A3043A" w:rsidP="00A3043A">
      <w:pPr>
        <w:suppressAutoHyphens w:val="0"/>
      </w:pPr>
    </w:p>
    <w:p w:rsidR="00A3043A" w:rsidRPr="000A442C" w:rsidRDefault="00A3043A" w:rsidP="00A3043A">
      <w:pPr>
        <w:suppressAutoHyphens w:val="0"/>
        <w:ind w:firstLine="540"/>
        <w:jc w:val="both"/>
        <w:rPr>
          <w:caps/>
          <w:sz w:val="22"/>
          <w:szCs w:val="22"/>
        </w:rPr>
      </w:pPr>
      <w:r w:rsidRPr="000A442C">
        <w:t xml:space="preserve"> </w:t>
      </w:r>
      <w:r w:rsidRPr="000A442C">
        <w:rPr>
          <w:sz w:val="22"/>
          <w:szCs w:val="22"/>
        </w:rPr>
        <w:t xml:space="preserve">В целях дальнейшего развития муниципальной   системы оценки качества образования, преемственности начального общего, основного  общего, среднего общего образования, реализации региональной системы оценки качества образования, повышения ответственности педагогов за результаты своего труда, а также подготовки выпускников к государственной итоговой аттестации на основе системных мониторинговых исследований с использованием индивидуальных маршрутов </w:t>
      </w:r>
    </w:p>
    <w:p w:rsidR="00A3043A" w:rsidRPr="000A442C" w:rsidRDefault="00A3043A" w:rsidP="00A3043A">
      <w:pPr>
        <w:suppressAutoHyphens w:val="0"/>
        <w:jc w:val="both"/>
        <w:rPr>
          <w:sz w:val="22"/>
          <w:szCs w:val="22"/>
        </w:rPr>
      </w:pPr>
      <w:r w:rsidRPr="000A442C">
        <w:rPr>
          <w:caps/>
          <w:sz w:val="22"/>
          <w:szCs w:val="22"/>
        </w:rPr>
        <w:t>Приказываю: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1. Продолжить реализацию  мониторинговых исследований   в</w:t>
      </w:r>
      <w:r w:rsidR="000A442C">
        <w:rPr>
          <w:sz w:val="22"/>
          <w:szCs w:val="22"/>
        </w:rPr>
        <w:t xml:space="preserve"> </w:t>
      </w:r>
      <w:r w:rsidRPr="000A442C">
        <w:rPr>
          <w:sz w:val="22"/>
          <w:szCs w:val="22"/>
        </w:rPr>
        <w:t>общеобразовательных учреждениях Красногвардейского района   в 2018-2019 учебном году (далее - Мониторинг).</w:t>
      </w:r>
    </w:p>
    <w:p w:rsidR="00A3043A" w:rsidRPr="000A442C" w:rsidRDefault="00A3043A" w:rsidP="00A3043A">
      <w:pPr>
        <w:suppressAutoHyphens w:val="0"/>
        <w:ind w:left="360"/>
        <w:rPr>
          <w:sz w:val="22"/>
          <w:szCs w:val="22"/>
        </w:rPr>
      </w:pPr>
      <w:r w:rsidRPr="000A442C">
        <w:rPr>
          <w:sz w:val="22"/>
          <w:szCs w:val="22"/>
        </w:rPr>
        <w:t>2. Довести до сведения руководителей:</w:t>
      </w:r>
    </w:p>
    <w:p w:rsidR="000A442C" w:rsidRDefault="00A3043A" w:rsidP="000A442C">
      <w:pPr>
        <w:suppressAutoHyphens w:val="0"/>
        <w:ind w:left="360"/>
        <w:rPr>
          <w:sz w:val="22"/>
          <w:szCs w:val="22"/>
        </w:rPr>
      </w:pPr>
      <w:r w:rsidRPr="000A442C">
        <w:rPr>
          <w:sz w:val="22"/>
          <w:szCs w:val="22"/>
        </w:rPr>
        <w:t>2.1.График контрольных срезов знаний обучающихся общеобразовательных</w:t>
      </w:r>
      <w:r w:rsidR="000A442C">
        <w:rPr>
          <w:sz w:val="22"/>
          <w:szCs w:val="22"/>
        </w:rPr>
        <w:t xml:space="preserve"> организаций</w:t>
      </w:r>
    </w:p>
    <w:p w:rsidR="00A3043A" w:rsidRPr="000A442C" w:rsidRDefault="00A3043A" w:rsidP="000A442C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>Оренбургской области  (Приложение 1).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i/>
          <w:sz w:val="22"/>
          <w:szCs w:val="22"/>
        </w:rPr>
        <w:t xml:space="preserve">     </w:t>
      </w:r>
      <w:r w:rsidRPr="000A442C">
        <w:rPr>
          <w:sz w:val="22"/>
          <w:szCs w:val="22"/>
        </w:rPr>
        <w:t>2.2.Инструктивно-методические рекомендации по заполнению классных журналов по итогам контрольных срезов обучающихся общеобразовательных организаций Оренбургской области (Приложение 2).</w:t>
      </w:r>
    </w:p>
    <w:p w:rsidR="00A3043A" w:rsidRPr="000A442C" w:rsidRDefault="00A3043A" w:rsidP="00A3043A">
      <w:pPr>
        <w:rPr>
          <w:sz w:val="22"/>
          <w:szCs w:val="22"/>
        </w:rPr>
      </w:pPr>
      <w:r w:rsidRPr="000A442C">
        <w:rPr>
          <w:sz w:val="22"/>
          <w:szCs w:val="22"/>
        </w:rPr>
        <w:t xml:space="preserve">     3. Утвердить: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3.1.Муниципальный план мероприятий по организации и проведению Мониторинга в 2018-2019 учебном году  в ОУ</w:t>
      </w:r>
      <w:r w:rsidR="000A442C">
        <w:rPr>
          <w:sz w:val="22"/>
          <w:szCs w:val="22"/>
        </w:rPr>
        <w:t xml:space="preserve"> </w:t>
      </w:r>
      <w:r w:rsidRPr="000A442C">
        <w:rPr>
          <w:sz w:val="22"/>
          <w:szCs w:val="22"/>
        </w:rPr>
        <w:t>Красногвардейского  района (Приложение 3).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3.2.Муниципальный план мероприятий по подготовке выпускников 9-х классов к государственной итоговой аттестации в 2018-2019 учебном году в Красногвардейском районе (Приложение 4).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3.3.Муниципальный план мероприятий по подготовке выпускников  11-х классов к прохождению государственной итоговой аттестации в 2018-2019 учебном году в Красногвардейском районе (Приложение 5).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3.4.</w:t>
      </w:r>
      <w:r w:rsidRPr="000A442C">
        <w:rPr>
          <w:rFonts w:ascii="Calibri" w:eastAsia="Calibri" w:hAnsi="Calibri" w:cs="Calibri"/>
          <w:sz w:val="22"/>
          <w:szCs w:val="22"/>
        </w:rPr>
        <w:t xml:space="preserve"> </w:t>
      </w:r>
      <w:r w:rsidRPr="000A442C">
        <w:rPr>
          <w:sz w:val="22"/>
          <w:szCs w:val="22"/>
        </w:rPr>
        <w:t>План мониторинговых исследований знаний учащихся в 2018-2019 учебном году (Приложение 6).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3.5. Рекомендации по реализации мониторинговых  мероприятий в ОУ Красногвардейского района (Приложение 7).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4. Назначить: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4.1.Территориальным организатором Мониторинга в 10-11 классах заместителя начальника отдела образования Гончарову И.А. и возложить на нее ответственность за информационную безопасность и сохранность экзаменационных и мониторинговых документов.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4.2.Территориальным организатором Мониторинга в 7,8,9 классах и ВПР  главного специалиста отдела образования Карякину М.Н. и возложить на нее ответственность за информационную безопасность и сохранность экзаменационных и мониторинговых документов.</w:t>
      </w:r>
    </w:p>
    <w:p w:rsidR="00A3043A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4.3. Территориальным организатором НИКО старшего методиста МКУ «ИМЦ» </w:t>
      </w:r>
      <w:proofErr w:type="spellStart"/>
      <w:r w:rsidRPr="000A442C">
        <w:rPr>
          <w:sz w:val="22"/>
          <w:szCs w:val="22"/>
        </w:rPr>
        <w:t>Юлтыеву</w:t>
      </w:r>
      <w:proofErr w:type="spellEnd"/>
      <w:r w:rsidRPr="000A442C">
        <w:rPr>
          <w:sz w:val="22"/>
          <w:szCs w:val="22"/>
        </w:rPr>
        <w:t xml:space="preserve"> Н.Е.. </w:t>
      </w:r>
    </w:p>
    <w:p w:rsidR="000A442C" w:rsidRPr="000A442C" w:rsidRDefault="000A442C" w:rsidP="00A3043A">
      <w:pPr>
        <w:suppressAutoHyphens w:val="0"/>
        <w:rPr>
          <w:sz w:val="22"/>
          <w:szCs w:val="22"/>
        </w:rPr>
      </w:pP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lastRenderedPageBreak/>
        <w:t xml:space="preserve">     5. Проводить  собеседования с руководителями ОУ по эффективности проводимых  мониторинговых мероприятий.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Срок:  до 20 августа, по итогам мониторинговых мероприятий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6.Обеспечить информационное, организационное, методическое сопровождение Мониторинга, в том числе организовать разъяснительную работу с обучающимися и их родителями по участию в данных мероприятиях.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Срок: в течение учебного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Ответственные: Гончарова И.А., Карякина М.Н.,</w:t>
      </w:r>
    </w:p>
    <w:p w:rsidR="00A3043A" w:rsidRPr="000A442C" w:rsidRDefault="000A442C" w:rsidP="00A3043A">
      <w:pPr>
        <w:suppressAutoHyphens w:val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A3043A" w:rsidRPr="000A442C">
        <w:rPr>
          <w:sz w:val="22"/>
          <w:szCs w:val="22"/>
        </w:rPr>
        <w:t xml:space="preserve">   Непрокина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7.Совершенствовать систему методического сопровождения учителей через непрерывное повышение квалификации, в том числе  курсовую подготовку, консультационную помощь, </w:t>
      </w:r>
      <w:proofErr w:type="spellStart"/>
      <w:r w:rsidRPr="000A442C">
        <w:rPr>
          <w:sz w:val="22"/>
          <w:szCs w:val="22"/>
        </w:rPr>
        <w:t>взаимопосещение</w:t>
      </w:r>
      <w:proofErr w:type="spellEnd"/>
      <w:r w:rsidRPr="000A442C">
        <w:rPr>
          <w:sz w:val="22"/>
          <w:szCs w:val="22"/>
        </w:rPr>
        <w:t xml:space="preserve"> учебных занятий, сетевое взаимодействие с учителями-наставниками, самообразование. Особое внимание уделить учителям школ с низкими образовательными результатами.</w:t>
      </w:r>
    </w:p>
    <w:p w:rsidR="000A442C" w:rsidRDefault="00A3043A" w:rsidP="000A442C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Срок: в течение учебного года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="00A3043A" w:rsidRPr="000A442C">
        <w:rPr>
          <w:sz w:val="22"/>
          <w:szCs w:val="22"/>
        </w:rPr>
        <w:t xml:space="preserve">   Ответственные: Непрокина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8. Взять на особый контроль работу общеобразовательных </w:t>
      </w:r>
      <w:proofErr w:type="gramStart"/>
      <w:r w:rsidRPr="000A442C">
        <w:rPr>
          <w:sz w:val="22"/>
          <w:szCs w:val="22"/>
        </w:rPr>
        <w:t>учреждений  в</w:t>
      </w:r>
      <w:proofErr w:type="gramEnd"/>
      <w:r w:rsidRPr="000A442C">
        <w:rPr>
          <w:sz w:val="22"/>
          <w:szCs w:val="22"/>
        </w:rPr>
        <w:t xml:space="preserve"> части использования ИКТ-технологий и электронных форм документации.</w:t>
      </w:r>
    </w:p>
    <w:p w:rsidR="000A442C" w:rsidRDefault="00A3043A" w:rsidP="000A442C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Срок: в течение учебного года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A3043A" w:rsidRPr="000A442C">
        <w:rPr>
          <w:sz w:val="22"/>
          <w:szCs w:val="22"/>
        </w:rPr>
        <w:t xml:space="preserve"> Ответственные: Непрокина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9. Предоставить в ГБУ РЦРО кандидатуры территориальных организаторов Мониторинга.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Срок: до 7 сентября 2018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Ответственные: Гончарова И.А., зам.начальника ОО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10.Осуществлять аналитическую деятельность по результативности выполнения контрольных срезов и предоставлять отчеты в ГБУ РЦРО.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Срок: в течение учебного года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  <w:r w:rsidR="00A3043A" w:rsidRPr="000A442C">
        <w:rPr>
          <w:sz w:val="22"/>
          <w:szCs w:val="22"/>
        </w:rPr>
        <w:t xml:space="preserve"> Ответственные: Непрокина Г.Н., директор МКУ «ИМЦ»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11.Руководителям ОУ: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11.1.  Обеспечить разработку  рабочих программ  с учетом  мероприятий Мониторинга и мероприятий по коррекции знаний обучающихся.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                      Срок: до 15 сентября  2018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11.2. Рассматривать результаты контрольных срезов, проводимых в рамках Мониторинга, в качестве текущего контроля  в целях недопущения перегрузки обучающихся. Внести соответствующие изменения в локальные акты ОУ, регулирующие вопросы  форм, периодичности и порядка текущего контроля успеваемости и промежуточной аттестации обучающихся.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 11.3. При выставлении отметок обучающимся руководствоваться инструктивно-методическими рекомендациями по заполнению классных журналов по итогам контрольных срезов согласно приложению 6. 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11.4.Организовать разработку индивидуальных образовательных маршрутов обучающихся с 4 класса, в том числе в электронном виде.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A3043A" w:rsidRPr="000A442C">
        <w:rPr>
          <w:sz w:val="22"/>
          <w:szCs w:val="22"/>
        </w:rPr>
        <w:t>Срок: в течение учебного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11.5. Принять меры по повышению мотивации участия в мероприятиях Мониторинга, включая различные формы поощрения.</w:t>
      </w:r>
    </w:p>
    <w:p w:rsidR="00A3043A" w:rsidRPr="000A442C" w:rsidRDefault="000A442C" w:rsidP="000A442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A3043A" w:rsidRPr="000A442C">
        <w:rPr>
          <w:sz w:val="22"/>
          <w:szCs w:val="22"/>
        </w:rPr>
        <w:t>Срок: в течение учебного года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  <w:r w:rsidRPr="000A442C">
        <w:rPr>
          <w:sz w:val="22"/>
          <w:szCs w:val="22"/>
        </w:rPr>
        <w:t xml:space="preserve">     12. Контроль за исполнением настоящего приказа оставляю за собой.</w:t>
      </w:r>
    </w:p>
    <w:p w:rsidR="00A3043A" w:rsidRPr="000A442C" w:rsidRDefault="00A3043A" w:rsidP="00A3043A">
      <w:pPr>
        <w:suppressAutoHyphens w:val="0"/>
        <w:rPr>
          <w:sz w:val="22"/>
          <w:szCs w:val="22"/>
        </w:rPr>
      </w:pPr>
    </w:p>
    <w:p w:rsidR="00A3043A" w:rsidRPr="000A442C" w:rsidRDefault="00A3043A" w:rsidP="00A3043A">
      <w:pPr>
        <w:suppressAutoHyphens w:val="0"/>
        <w:rPr>
          <w:sz w:val="22"/>
          <w:szCs w:val="22"/>
        </w:rPr>
      </w:pPr>
    </w:p>
    <w:p w:rsidR="00A3043A" w:rsidRPr="000A442C" w:rsidRDefault="00A3043A" w:rsidP="00A3043A">
      <w:pPr>
        <w:suppressAutoHyphens w:val="0"/>
        <w:rPr>
          <w:sz w:val="22"/>
          <w:szCs w:val="22"/>
        </w:rPr>
      </w:pPr>
    </w:p>
    <w:p w:rsidR="00A3043A" w:rsidRPr="000A442C" w:rsidRDefault="00C2025A" w:rsidP="00A3043A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Заместитель н</w:t>
      </w:r>
      <w:r w:rsidR="00A3043A" w:rsidRPr="000A442C">
        <w:rPr>
          <w:sz w:val="22"/>
          <w:szCs w:val="22"/>
        </w:rPr>
        <w:t>ачальник</w:t>
      </w:r>
      <w:r>
        <w:rPr>
          <w:sz w:val="22"/>
          <w:szCs w:val="22"/>
        </w:rPr>
        <w:t>а</w:t>
      </w:r>
      <w:r w:rsidR="00A3043A" w:rsidRPr="000A442C">
        <w:rPr>
          <w:sz w:val="22"/>
          <w:szCs w:val="22"/>
        </w:rPr>
        <w:t xml:space="preserve"> отдела образования                                                    </w:t>
      </w:r>
      <w:r>
        <w:rPr>
          <w:sz w:val="22"/>
          <w:szCs w:val="22"/>
        </w:rPr>
        <w:t>И.А.Гончарова</w:t>
      </w:r>
    </w:p>
    <w:p w:rsidR="00A3043A" w:rsidRPr="000A442C" w:rsidRDefault="00A3043A" w:rsidP="00A3043A">
      <w:pPr>
        <w:suppressAutoHyphens w:val="0"/>
        <w:jc w:val="center"/>
        <w:rPr>
          <w:rFonts w:ascii="Calibri" w:eastAsia="Calibri" w:hAnsi="Calibri" w:cs="Calibri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>
      <w:pPr>
        <w:jc w:val="right"/>
        <w:rPr>
          <w:kern w:val="1"/>
        </w:rPr>
      </w:pPr>
    </w:p>
    <w:p w:rsidR="00A3043A" w:rsidRPr="000A442C" w:rsidRDefault="00A3043A" w:rsidP="00A3043A"/>
    <w:p w:rsidR="00A3043A" w:rsidRPr="00760AF2" w:rsidRDefault="00A3043A" w:rsidP="00A3043A">
      <w:pPr>
        <w:jc w:val="right"/>
        <w:rPr>
          <w:kern w:val="1"/>
          <w:sz w:val="20"/>
          <w:szCs w:val="20"/>
        </w:rPr>
      </w:pPr>
      <w:r w:rsidRPr="00760AF2">
        <w:rPr>
          <w:kern w:val="1"/>
          <w:sz w:val="20"/>
          <w:szCs w:val="20"/>
        </w:rPr>
        <w:lastRenderedPageBreak/>
        <w:t>Приложение 1</w:t>
      </w:r>
    </w:p>
    <w:p w:rsidR="00A3043A" w:rsidRDefault="00A3043A" w:rsidP="00A3043A">
      <w:pPr>
        <w:jc w:val="right"/>
        <w:rPr>
          <w:kern w:val="1"/>
          <w:sz w:val="20"/>
          <w:szCs w:val="20"/>
        </w:rPr>
      </w:pPr>
      <w:r w:rsidRPr="00760AF2">
        <w:rPr>
          <w:kern w:val="1"/>
          <w:sz w:val="20"/>
          <w:szCs w:val="20"/>
        </w:rPr>
        <w:t xml:space="preserve">к приказу </w:t>
      </w:r>
      <w:r w:rsidR="00C2025A">
        <w:rPr>
          <w:kern w:val="1"/>
          <w:sz w:val="20"/>
          <w:szCs w:val="20"/>
        </w:rPr>
        <w:t xml:space="preserve">заместителя </w:t>
      </w:r>
      <w:r w:rsidRPr="00760AF2">
        <w:rPr>
          <w:kern w:val="1"/>
          <w:sz w:val="20"/>
          <w:szCs w:val="20"/>
        </w:rPr>
        <w:t>начальника отдела образования</w:t>
      </w:r>
    </w:p>
    <w:p w:rsidR="00A3043A" w:rsidRPr="00760AF2" w:rsidRDefault="00A3043A" w:rsidP="00A3043A">
      <w:pPr>
        <w:jc w:val="center"/>
        <w:rPr>
          <w:kern w:val="1"/>
          <w:sz w:val="20"/>
          <w:szCs w:val="20"/>
        </w:rPr>
      </w:pPr>
      <w:r>
        <w:rPr>
          <w:kern w:val="1"/>
          <w:sz w:val="20"/>
          <w:szCs w:val="20"/>
        </w:rPr>
        <w:t xml:space="preserve">                                             </w:t>
      </w:r>
      <w:r w:rsidR="00C2025A">
        <w:rPr>
          <w:kern w:val="1"/>
          <w:sz w:val="20"/>
          <w:szCs w:val="20"/>
        </w:rPr>
        <w:t xml:space="preserve">     </w:t>
      </w:r>
      <w:r>
        <w:rPr>
          <w:kern w:val="1"/>
          <w:sz w:val="20"/>
          <w:szCs w:val="20"/>
        </w:rPr>
        <w:t xml:space="preserve">от </w:t>
      </w:r>
      <w:r w:rsidR="00C2025A">
        <w:rPr>
          <w:kern w:val="1"/>
          <w:sz w:val="20"/>
          <w:szCs w:val="20"/>
        </w:rPr>
        <w:t>31</w:t>
      </w:r>
      <w:r>
        <w:rPr>
          <w:kern w:val="1"/>
          <w:sz w:val="20"/>
          <w:szCs w:val="20"/>
        </w:rPr>
        <w:t>.08.201</w:t>
      </w:r>
      <w:r w:rsidR="00C2025A">
        <w:rPr>
          <w:kern w:val="1"/>
          <w:sz w:val="20"/>
          <w:szCs w:val="20"/>
        </w:rPr>
        <w:t>8</w:t>
      </w:r>
      <w:r>
        <w:rPr>
          <w:kern w:val="1"/>
          <w:sz w:val="20"/>
          <w:szCs w:val="20"/>
        </w:rPr>
        <w:t xml:space="preserve">     № 01/09-</w:t>
      </w:r>
      <w:r w:rsidR="00C2025A">
        <w:rPr>
          <w:kern w:val="1"/>
          <w:sz w:val="20"/>
          <w:szCs w:val="20"/>
        </w:rPr>
        <w:t>362</w:t>
      </w: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Pr="00C2025A" w:rsidRDefault="00A3043A" w:rsidP="00A3043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22" w:line="240" w:lineRule="auto"/>
        <w:jc w:val="center"/>
        <w:rPr>
          <w:b/>
          <w:spacing w:val="-2"/>
          <w:lang w:eastAsia="ru-RU"/>
        </w:rPr>
      </w:pPr>
      <w:r w:rsidRPr="00C2025A">
        <w:rPr>
          <w:b/>
          <w:spacing w:val="-2"/>
          <w:lang w:eastAsia="ru-RU"/>
        </w:rPr>
        <w:t>Сводный график проведения контрольных срезов знаний обучающихся общеобразовательных организаций области на 2018-2019 учебный год</w:t>
      </w:r>
    </w:p>
    <w:p w:rsidR="00A3043A" w:rsidRPr="003D7B3E" w:rsidRDefault="00A3043A" w:rsidP="00A3043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22" w:line="240" w:lineRule="auto"/>
        <w:jc w:val="right"/>
        <w:rPr>
          <w:spacing w:val="-2"/>
          <w:sz w:val="28"/>
          <w:szCs w:val="28"/>
          <w:lang w:eastAsia="ru-RU"/>
        </w:rPr>
      </w:pPr>
    </w:p>
    <w:tbl>
      <w:tblPr>
        <w:tblW w:w="95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1836"/>
        <w:gridCol w:w="986"/>
        <w:gridCol w:w="3118"/>
        <w:gridCol w:w="1858"/>
      </w:tblGrid>
      <w:tr w:rsidR="00A3043A" w:rsidRPr="00C769CB" w:rsidTr="000A442C">
        <w:trPr>
          <w:trHeight w:hRule="exact" w:val="149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Дата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Предмет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after="120" w:line="220" w:lineRule="exact"/>
              <w:ind w:left="38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Контрольные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120" w:line="220" w:lineRule="exact"/>
              <w:ind w:left="38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мероприятия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2025A" w:rsidRDefault="00A3043A" w:rsidP="000A442C">
            <w:pPr>
              <w:widowControl w:val="0"/>
              <w:suppressAutoHyphens w:val="0"/>
              <w:spacing w:line="220" w:lineRule="exact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C2025A">
              <w:rPr>
                <w:color w:val="000000"/>
                <w:sz w:val="22"/>
                <w:szCs w:val="22"/>
                <w:lang w:eastAsia="ru-RU" w:bidi="ru-RU"/>
              </w:rPr>
              <w:t>Сроки</w:t>
            </w:r>
          </w:p>
          <w:p w:rsidR="00A3043A" w:rsidRPr="00CF0228" w:rsidRDefault="00A3043A" w:rsidP="000A442C">
            <w:pPr>
              <w:widowControl w:val="0"/>
              <w:suppressAutoHyphens w:val="0"/>
              <w:spacing w:line="220" w:lineRule="exact"/>
              <w:jc w:val="both"/>
              <w:rPr>
                <w:color w:val="000000"/>
                <w:lang w:eastAsia="ru-RU" w:bidi="ru-RU"/>
              </w:rPr>
            </w:pPr>
            <w:r w:rsidRPr="00C2025A">
              <w:rPr>
                <w:color w:val="000000"/>
                <w:sz w:val="22"/>
                <w:szCs w:val="22"/>
                <w:lang w:eastAsia="ru-RU" w:bidi="ru-RU"/>
              </w:rPr>
              <w:t>представления информации о проведении срезов (для методистов)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</w:t>
            </w:r>
          </w:p>
        </w:tc>
      </w:tr>
      <w:tr w:rsidR="00A3043A" w:rsidRPr="00C769CB" w:rsidTr="000A442C">
        <w:trPr>
          <w:trHeight w:hRule="exact" w:val="547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14.09.2018</w:t>
            </w:r>
          </w:p>
        </w:tc>
      </w:tr>
      <w:tr w:rsidR="00A3043A" w:rsidRPr="00C769CB" w:rsidTr="000A442C">
        <w:trPr>
          <w:trHeight w:hRule="exact" w:val="56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19.09.2018</w:t>
            </w:r>
          </w:p>
        </w:tc>
      </w:tr>
      <w:tr w:rsidR="00A3043A" w:rsidRPr="00C769CB" w:rsidTr="000A442C">
        <w:trPr>
          <w:trHeight w:hRule="exact" w:val="55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5,8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21.09.2018</w:t>
            </w:r>
          </w:p>
        </w:tc>
      </w:tr>
      <w:tr w:rsidR="00A3043A" w:rsidRPr="00C769CB" w:rsidTr="000A442C">
        <w:trPr>
          <w:trHeight w:hRule="exact" w:val="551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(90 мин.)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24.09.2018</w:t>
            </w:r>
          </w:p>
        </w:tc>
      </w:tr>
      <w:tr w:rsidR="00A3043A" w:rsidRPr="00C769CB" w:rsidTr="000A442C">
        <w:trPr>
          <w:trHeight w:hRule="exact" w:val="57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25.09.2018</w:t>
            </w:r>
          </w:p>
        </w:tc>
      </w:tr>
      <w:tr w:rsidR="00A3043A" w:rsidRPr="00C769CB" w:rsidTr="000A442C">
        <w:trPr>
          <w:trHeight w:hRule="exact" w:val="5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(алгебра)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25.09.2018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24.09.2018</w:t>
            </w:r>
          </w:p>
        </w:tc>
      </w:tr>
      <w:tr w:rsidR="00A3043A" w:rsidRPr="00C769CB" w:rsidTr="000A442C">
        <w:trPr>
          <w:trHeight w:hRule="exact" w:val="5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27.09.2018</w:t>
            </w:r>
          </w:p>
        </w:tc>
      </w:tr>
      <w:tr w:rsidR="00A3043A" w:rsidRPr="00C769CB" w:rsidTr="000A442C">
        <w:trPr>
          <w:trHeight w:hRule="exact" w:val="54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(геометрия)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27.09.2018</w:t>
            </w:r>
          </w:p>
        </w:tc>
      </w:tr>
      <w:tr w:rsidR="00A3043A" w:rsidRPr="00C769CB" w:rsidTr="000A442C">
        <w:trPr>
          <w:trHeight w:hRule="exact" w:val="74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 (работа с текстом, 90 мин.)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2.10.2018</w:t>
            </w:r>
          </w:p>
        </w:tc>
      </w:tr>
      <w:tr w:rsidR="00A3043A" w:rsidRPr="00C769CB" w:rsidTr="000A442C">
        <w:trPr>
          <w:trHeight w:hRule="exact" w:val="62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26.09.2018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 раздел «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Аудирование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03.10.2018</w:t>
            </w:r>
          </w:p>
        </w:tc>
      </w:tr>
      <w:tr w:rsidR="00A3043A" w:rsidRPr="00C769CB" w:rsidTr="000A442C">
        <w:trPr>
          <w:trHeight w:hRule="exact" w:val="56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28.09.2018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 раздел «Говорение»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03.10.2018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3.10.2018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Входная мониторинговая 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17.10.2018</w:t>
            </w:r>
          </w:p>
        </w:tc>
      </w:tr>
      <w:tr w:rsidR="00A3043A" w:rsidRPr="00C769CB" w:rsidTr="000A442C">
        <w:trPr>
          <w:trHeight w:hRule="exact" w:val="64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16.10.2018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Г</w:t>
            </w: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еография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80" w:lineRule="exact"/>
              <w:jc w:val="center"/>
              <w:rPr>
                <w:rFonts w:ascii="Segoe UI" w:eastAsia="Segoe UI" w:hAnsi="Segoe UI" w:cs="Segoe UI"/>
                <w:b/>
                <w:bCs/>
                <w:color w:val="000000"/>
                <w:spacing w:val="-10"/>
                <w:sz w:val="28"/>
                <w:szCs w:val="28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8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rFonts w:ascii="Segoe UI" w:eastAsia="Segoe UI" w:hAnsi="Segoe UI" w:cs="Segoe UI"/>
                <w:b/>
                <w:bCs/>
                <w:color w:val="000000"/>
                <w:spacing w:val="-10"/>
                <w:sz w:val="28"/>
                <w:szCs w:val="28"/>
                <w:lang w:eastAsia="ru-RU" w:bidi="ru-RU"/>
              </w:rPr>
              <w:t>нико</w:t>
            </w:r>
            <w:proofErr w:type="spellEnd"/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200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</w:tc>
      </w:tr>
      <w:tr w:rsidR="00A3043A" w:rsidRPr="00C769CB" w:rsidTr="000A442C">
        <w:trPr>
          <w:trHeight w:hRule="exact" w:val="86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4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17.10.2018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Входная мониторинговая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работа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31.10.2018</w:t>
            </w:r>
          </w:p>
        </w:tc>
      </w:tr>
    </w:tbl>
    <w:p w:rsidR="00A3043A" w:rsidRPr="00C769CB" w:rsidRDefault="00A3043A" w:rsidP="00A3043A">
      <w:pPr>
        <w:widowControl w:val="0"/>
        <w:suppressAutoHyphens w:val="0"/>
        <w:spacing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A3043A" w:rsidRPr="00C769CB" w:rsidSect="000A442C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3043A" w:rsidRPr="00C769CB" w:rsidRDefault="00A3043A" w:rsidP="00A3043A">
      <w:pPr>
        <w:widowControl w:val="0"/>
        <w:suppressAutoHyphens w:val="0"/>
        <w:spacing w:line="190" w:lineRule="exact"/>
        <w:rPr>
          <w:rFonts w:ascii="Sylfaen" w:eastAsia="Sylfaen" w:hAnsi="Sylfaen" w:cs="Sylfaen"/>
          <w:color w:val="000000"/>
          <w:sz w:val="19"/>
          <w:szCs w:val="19"/>
          <w:lang w:eastAsia="ru-RU" w:bidi="ru-RU"/>
        </w:rPr>
      </w:pPr>
    </w:p>
    <w:tbl>
      <w:tblPr>
        <w:tblpPr w:leftFromText="180" w:rightFromText="180" w:horzAnchor="margin" w:tblpXSpec="center" w:tblpY="339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3"/>
        <w:gridCol w:w="1842"/>
        <w:gridCol w:w="1002"/>
        <w:gridCol w:w="3135"/>
        <w:gridCol w:w="1882"/>
      </w:tblGrid>
      <w:tr w:rsidR="00A3043A" w:rsidRPr="00C769CB" w:rsidTr="000A442C">
        <w:trPr>
          <w:trHeight w:hRule="exact" w:val="58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География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3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b/>
                <w:bCs/>
                <w:color w:val="000000"/>
                <w:spacing w:val="-20"/>
                <w:sz w:val="32"/>
                <w:szCs w:val="32"/>
                <w:lang w:eastAsia="ru-RU" w:bidi="ru-RU"/>
              </w:rPr>
              <w:t>нико</w:t>
            </w:r>
            <w:proofErr w:type="spell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</w:tc>
      </w:tr>
      <w:tr w:rsidR="00A3043A" w:rsidRPr="00C769CB" w:rsidTr="000A442C">
        <w:trPr>
          <w:trHeight w:hRule="exact" w:val="55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1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18-20.10.2018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Пробное устное собеседование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30.10.2018</w:t>
            </w:r>
          </w:p>
        </w:tc>
      </w:tr>
      <w:tr w:rsidR="00A3043A" w:rsidRPr="00C769CB" w:rsidTr="000A442C">
        <w:trPr>
          <w:trHeight w:hRule="exact" w:val="55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63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4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«Письмо»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2.11.2018</w:t>
            </w:r>
          </w:p>
        </w:tc>
      </w:tr>
      <w:tr w:rsidR="00A3043A" w:rsidRPr="00C769CB" w:rsidTr="000A442C">
        <w:trPr>
          <w:trHeight w:hRule="exact" w:val="42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24.10.2018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29.10.2018</w:t>
            </w:r>
          </w:p>
        </w:tc>
      </w:tr>
      <w:tr w:rsidR="00A3043A" w:rsidRPr="00C769CB" w:rsidTr="000A442C">
        <w:trPr>
          <w:trHeight w:hRule="exact" w:val="67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4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«Чтение»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2.11.2018</w:t>
            </w:r>
          </w:p>
        </w:tc>
      </w:tr>
      <w:tr w:rsidR="00A3043A" w:rsidRPr="00C769CB" w:rsidTr="000A442C">
        <w:trPr>
          <w:trHeight w:hRule="exact" w:val="45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15.11.2018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Пробное сочинение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21.11.2018</w:t>
            </w:r>
          </w:p>
        </w:tc>
      </w:tr>
      <w:tr w:rsidR="00A3043A" w:rsidRPr="00C769CB" w:rsidTr="000A442C">
        <w:trPr>
          <w:trHeight w:hRule="exact" w:val="70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18.12.2018</w:t>
            </w:r>
          </w:p>
        </w:tc>
      </w:tr>
      <w:tr w:rsidR="00A3043A" w:rsidRPr="00C769CB" w:rsidTr="000A442C">
        <w:trPr>
          <w:trHeight w:hRule="exact" w:val="55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Итоговое сочинение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12.12.2018</w:t>
            </w:r>
          </w:p>
        </w:tc>
      </w:tr>
      <w:tr w:rsidR="00A3043A" w:rsidRPr="00C769CB" w:rsidTr="000A442C">
        <w:trPr>
          <w:trHeight w:hRule="exact" w:val="58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8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92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9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Аудирование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</w:tr>
      <w:tr w:rsidR="00A3043A" w:rsidRPr="00C769CB" w:rsidTr="000A442C">
        <w:trPr>
          <w:trHeight w:hRule="exact" w:val="56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4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(базовый уровень)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14.12.2018</w:t>
            </w:r>
          </w:p>
        </w:tc>
      </w:tr>
      <w:tr w:rsidR="00A3043A" w:rsidRPr="00C769CB" w:rsidTr="000A442C">
        <w:trPr>
          <w:trHeight w:hRule="exact" w:val="63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«Говорение»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</w:tr>
      <w:tr w:rsidR="00A3043A" w:rsidRPr="00C769CB" w:rsidTr="000A442C">
        <w:trPr>
          <w:trHeight w:hRule="exact" w:val="57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20,12.2018</w:t>
            </w:r>
          </w:p>
        </w:tc>
      </w:tr>
      <w:tr w:rsidR="00A3043A" w:rsidRPr="00C769CB" w:rsidTr="000A442C">
        <w:trPr>
          <w:trHeight w:hRule="exact" w:val="72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</w:tr>
      <w:tr w:rsidR="00A3043A" w:rsidRPr="00C769CB" w:rsidTr="000A442C">
        <w:trPr>
          <w:trHeight w:hRule="exact" w:val="57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5,8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21.12.2018</w:t>
            </w:r>
          </w:p>
        </w:tc>
      </w:tr>
      <w:tr w:rsidR="00A3043A" w:rsidRPr="00C769CB" w:rsidTr="000A442C">
        <w:trPr>
          <w:trHeight w:hRule="exact" w:val="72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3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3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(профильный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38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уровень)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25.12.2018</w:t>
            </w:r>
          </w:p>
        </w:tc>
      </w:tr>
      <w:tr w:rsidR="00A3043A" w:rsidRPr="00C769CB" w:rsidTr="000A442C">
        <w:trPr>
          <w:trHeight w:hRule="exact" w:val="58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26.12.2018</w:t>
            </w:r>
          </w:p>
        </w:tc>
      </w:tr>
      <w:tr w:rsidR="00A3043A" w:rsidRPr="00C769CB" w:rsidTr="000A442C">
        <w:trPr>
          <w:trHeight w:hRule="exact" w:val="70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26.12.2018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31.12.2018</w:t>
            </w:r>
          </w:p>
        </w:tc>
      </w:tr>
      <w:tr w:rsidR="00A3043A" w:rsidRPr="00C769CB" w:rsidTr="000A442C">
        <w:trPr>
          <w:trHeight w:hRule="exact" w:val="55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21.12,2018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2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28.12.2018</w:t>
            </w:r>
          </w:p>
        </w:tc>
      </w:tr>
      <w:tr w:rsidR="00A3043A" w:rsidRPr="00C769CB" w:rsidTr="000A442C">
        <w:trPr>
          <w:trHeight w:hRule="exact" w:val="56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28.12.2018</w:t>
            </w:r>
          </w:p>
        </w:tc>
      </w:tr>
      <w:tr w:rsidR="00A3043A" w:rsidRPr="00C769CB" w:rsidTr="000A442C">
        <w:trPr>
          <w:trHeight w:hRule="exact" w:val="59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25.12.2018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ind w:left="1040" w:hanging="6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1 полугодие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28.12.2018</w:t>
            </w:r>
          </w:p>
        </w:tc>
      </w:tr>
      <w:tr w:rsidR="00A3043A" w:rsidRPr="00C769CB" w:rsidTr="000A442C">
        <w:trPr>
          <w:trHeight w:hRule="exact" w:val="617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21-26.01.2019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ind w:left="28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Предметы по выбору ЕГЭ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00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Текущая 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lang w:eastAsia="ru-RU" w:bidi="ru-RU"/>
              </w:rPr>
            </w:pPr>
          </w:p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22.02.2019</w:t>
            </w:r>
          </w:p>
        </w:tc>
      </w:tr>
    </w:tbl>
    <w:p w:rsidR="00A3043A" w:rsidRPr="00C769CB" w:rsidRDefault="00A3043A" w:rsidP="00A3043A">
      <w:pPr>
        <w:widowControl w:val="0"/>
        <w:suppressAutoHyphens w:val="0"/>
        <w:spacing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A3043A" w:rsidRPr="00C769CB" w:rsidSect="000A442C">
          <w:pgSz w:w="11900" w:h="16840"/>
          <w:pgMar w:top="1135" w:right="360" w:bottom="360" w:left="360" w:header="0" w:footer="3" w:gutter="0"/>
          <w:cols w:space="720"/>
          <w:noEndnote/>
          <w:docGrid w:linePitch="360"/>
        </w:sectPr>
      </w:pPr>
    </w:p>
    <w:p w:rsidR="00A3043A" w:rsidRPr="00C769CB" w:rsidRDefault="00A3043A" w:rsidP="00A3043A">
      <w:pPr>
        <w:widowControl w:val="0"/>
        <w:suppressAutoHyphens w:val="0"/>
        <w:spacing w:line="190" w:lineRule="exact"/>
        <w:rPr>
          <w:rFonts w:ascii="Sylfaen" w:eastAsia="Sylfaen" w:hAnsi="Sylfaen" w:cs="Sylfaen"/>
          <w:color w:val="000000"/>
          <w:sz w:val="19"/>
          <w:szCs w:val="19"/>
          <w:lang w:eastAsia="ru-RU" w:bidi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1"/>
        <w:gridCol w:w="1836"/>
        <w:gridCol w:w="986"/>
        <w:gridCol w:w="3114"/>
        <w:gridCol w:w="1868"/>
      </w:tblGrid>
      <w:tr w:rsidR="00A3043A" w:rsidRPr="00C769CB" w:rsidTr="000A442C">
        <w:trPr>
          <w:trHeight w:hRule="exact" w:val="569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13.02.2019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Устное собеседование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20.02.2019</w:t>
            </w:r>
          </w:p>
        </w:tc>
      </w:tr>
      <w:tr w:rsidR="00A3043A" w:rsidRPr="00C769CB" w:rsidTr="000A442C">
        <w:trPr>
          <w:trHeight w:hRule="exact" w:val="846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32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18-22.02.2019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Предметы по выбору ОГЭ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Текущая контрольная работа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22.02.2019</w:t>
            </w:r>
          </w:p>
        </w:tc>
      </w:tr>
      <w:tr w:rsidR="00A3043A" w:rsidRPr="00C769CB" w:rsidTr="000A442C">
        <w:trPr>
          <w:trHeight w:hRule="exact" w:val="61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8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 раздел «Письмо»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12.03.2019</w:t>
            </w:r>
          </w:p>
        </w:tc>
      </w:tr>
      <w:tr w:rsidR="00A3043A" w:rsidRPr="00C769CB" w:rsidTr="000A442C">
        <w:trPr>
          <w:trHeight w:hRule="exact" w:val="655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5.03.2019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ОГЭ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19.03.2019</w:t>
            </w:r>
          </w:p>
        </w:tc>
      </w:tr>
      <w:tr w:rsidR="00A3043A" w:rsidRPr="00C769CB" w:rsidTr="000A442C">
        <w:trPr>
          <w:trHeight w:hRule="exact" w:val="70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19,03.2019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ОГЭ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1.04.2019</w:t>
            </w:r>
          </w:p>
        </w:tc>
      </w:tr>
      <w:tr w:rsidR="00A3043A" w:rsidRPr="00C769CB" w:rsidTr="000A442C">
        <w:trPr>
          <w:trHeight w:hRule="exact" w:val="569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3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(базовый уровень)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ЕГЭ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25.03.2019</w:t>
            </w:r>
          </w:p>
        </w:tc>
      </w:tr>
      <w:tr w:rsidR="00A3043A" w:rsidRPr="00C769CB" w:rsidTr="000A442C">
        <w:trPr>
          <w:trHeight w:hRule="exact" w:val="55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22.03.2019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3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Мониторинговая работа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раздел «Чтение»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29.03.2019</w:t>
            </w:r>
          </w:p>
        </w:tc>
      </w:tr>
      <w:tr w:rsidR="00A3043A" w:rsidRPr="00C769CB" w:rsidTr="000A442C">
        <w:trPr>
          <w:trHeight w:hRule="exact" w:val="86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4.04.2018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5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 (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профилы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ый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 xml:space="preserve"> уровень)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7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ЕГЭ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11.04.2019</w:t>
            </w:r>
          </w:p>
        </w:tc>
      </w:tr>
      <w:tr w:rsidR="00A3043A" w:rsidRPr="00C769CB" w:rsidTr="000A442C">
        <w:trPr>
          <w:trHeight w:hRule="exact" w:val="558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9.04.2019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Пробный экзамен в форме ЕГЭ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15.04.2019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апрель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Физкультура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6,10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НИКО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</w:tc>
      </w:tr>
      <w:tr w:rsidR="00A3043A" w:rsidRPr="00C769CB" w:rsidTr="000A442C">
        <w:trPr>
          <w:trHeight w:hRule="exact" w:val="67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апрель, май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56" w:lineRule="exact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4, 5, 6, 7, 8, 10,11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exact"/>
              <w:ind w:right="1180"/>
              <w:jc w:val="right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ВПР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Планируются</w:t>
            </w:r>
          </w:p>
          <w:p w:rsidR="00A3043A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lang w:eastAsia="ru-RU" w:bidi="ru-RU"/>
              </w:rPr>
            </w:pP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Рособрнадзором</w:t>
            </w:r>
            <w:proofErr w:type="spellEnd"/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ind w:left="180"/>
              <w:rPr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A3043A" w:rsidRPr="00C769CB" w:rsidTr="000A442C">
        <w:trPr>
          <w:trHeight w:hRule="exact" w:val="979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13-18.05.2019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Геометрия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b/>
                <w:bCs/>
                <w:color w:val="000000"/>
                <w:spacing w:val="-10"/>
                <w:lang w:eastAsia="ru-RU" w:bidi="ru-RU"/>
              </w:rPr>
              <w:t>Муниципальный, региональный публичный зачет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27.05.2019</w:t>
            </w:r>
          </w:p>
        </w:tc>
      </w:tr>
      <w:tr w:rsidR="00A3043A" w:rsidRPr="00C769CB" w:rsidTr="000A442C">
        <w:trPr>
          <w:trHeight w:hRule="exact" w:val="277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</w:tr>
      <w:tr w:rsidR="00A3043A" w:rsidRPr="00C769CB" w:rsidTr="000A442C">
        <w:trPr>
          <w:trHeight w:hRule="exact" w:val="281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14.05.2019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</w:tr>
      <w:tr w:rsidR="00A3043A" w:rsidRPr="00C769CB" w:rsidTr="000A442C">
        <w:trPr>
          <w:trHeight w:hRule="exact" w:val="673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15.05.2019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74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8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«Письмо»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</w:tr>
      <w:tr w:rsidR="00A3043A" w:rsidRPr="00C769CB" w:rsidTr="000A442C">
        <w:trPr>
          <w:trHeight w:hRule="exact" w:val="471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16.05.2019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</w:tr>
      <w:tr w:rsidR="00A3043A" w:rsidRPr="00C769CB" w:rsidTr="000A442C">
        <w:trPr>
          <w:trHeight w:hRule="exact" w:val="29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16.05.2019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</w:tr>
      <w:tr w:rsidR="00A3043A" w:rsidRPr="00C769CB" w:rsidTr="000A442C">
        <w:trPr>
          <w:trHeight w:hRule="exact" w:val="57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17.05.2019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66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«Чтение»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</w:tr>
      <w:tr w:rsidR="00A3043A" w:rsidRPr="00C769CB" w:rsidTr="000A442C">
        <w:trPr>
          <w:trHeight w:hRule="exact" w:val="56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20.05.2019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7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</w:t>
            </w:r>
            <w:proofErr w:type="spellStart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Аудирование</w:t>
            </w:r>
            <w:proofErr w:type="spellEnd"/>
            <w:r w:rsidRPr="00C769CB">
              <w:rPr>
                <w:color w:val="000000"/>
                <w:sz w:val="22"/>
                <w:szCs w:val="22"/>
                <w:lang w:eastAsia="ru-RU" w:bidi="ru-RU"/>
              </w:rPr>
              <w:t>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27.05.2019</w:t>
            </w:r>
          </w:p>
        </w:tc>
      </w:tr>
      <w:tr w:rsidR="00A3043A" w:rsidRPr="00C769CB" w:rsidTr="000A442C">
        <w:trPr>
          <w:trHeight w:hRule="exact" w:val="565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22.05.2019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1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Английский язык Немецкий язык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ind w:left="240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7, 8,9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59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Итоговая мониторинговая работа раздел «Говорение»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30.05.2019</w:t>
            </w:r>
          </w:p>
        </w:tc>
      </w:tr>
      <w:tr w:rsidR="00A3043A" w:rsidRPr="00C769CB" w:rsidTr="000A442C">
        <w:trPr>
          <w:trHeight w:hRule="exact" w:val="281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21.05.2019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Русский язык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after="60"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10</w:t>
            </w:r>
          </w:p>
          <w:p w:rsidR="00A3043A" w:rsidRPr="00C769CB" w:rsidRDefault="00A3043A" w:rsidP="000A442C">
            <w:pPr>
              <w:widowControl w:val="0"/>
              <w:suppressAutoHyphens w:val="0"/>
              <w:spacing w:before="60" w:line="220" w:lineRule="exact"/>
              <w:jc w:val="both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(90 мин.)</w:t>
            </w:r>
          </w:p>
        </w:tc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Контрольная работа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28.05.2019</w:t>
            </w:r>
          </w:p>
        </w:tc>
      </w:tr>
      <w:tr w:rsidR="00A3043A" w:rsidRPr="00C769CB" w:rsidTr="000A442C">
        <w:trPr>
          <w:trHeight w:hRule="exact" w:val="437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23.05.2019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Математика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43A" w:rsidRPr="00C769CB" w:rsidRDefault="00A3043A" w:rsidP="000A442C">
            <w:pPr>
              <w:widowControl w:val="0"/>
              <w:suppressAutoHyphens w:val="0"/>
              <w:spacing w:line="220" w:lineRule="exact"/>
              <w:jc w:val="center"/>
              <w:rPr>
                <w:color w:val="000000"/>
                <w:sz w:val="26"/>
                <w:szCs w:val="26"/>
                <w:lang w:eastAsia="ru-RU" w:bidi="ru-RU"/>
              </w:rPr>
            </w:pPr>
            <w:r w:rsidRPr="00C769CB">
              <w:rPr>
                <w:color w:val="000000"/>
                <w:sz w:val="22"/>
                <w:szCs w:val="22"/>
                <w:lang w:eastAsia="ru-RU" w:bidi="ru-RU"/>
              </w:rPr>
              <w:t>30.05.2019</w:t>
            </w:r>
          </w:p>
        </w:tc>
      </w:tr>
    </w:tbl>
    <w:p w:rsidR="00A3043A" w:rsidRDefault="00A3043A" w:rsidP="00A3043A">
      <w:pPr>
        <w:widowControl w:val="0"/>
        <w:tabs>
          <w:tab w:val="left" w:pos="326"/>
        </w:tabs>
        <w:suppressAutoHyphens w:val="0"/>
        <w:spacing w:line="220" w:lineRule="exact"/>
        <w:jc w:val="both"/>
        <w:rPr>
          <w:color w:val="000000"/>
          <w:sz w:val="22"/>
          <w:szCs w:val="22"/>
          <w:lang w:eastAsia="ru-RU" w:bidi="ru-RU"/>
        </w:rPr>
      </w:pPr>
    </w:p>
    <w:p w:rsidR="00A3043A" w:rsidRDefault="00A3043A" w:rsidP="00A3043A">
      <w:pPr>
        <w:widowControl w:val="0"/>
        <w:tabs>
          <w:tab w:val="left" w:pos="326"/>
        </w:tabs>
        <w:suppressAutoHyphens w:val="0"/>
        <w:spacing w:line="220" w:lineRule="exact"/>
        <w:jc w:val="both"/>
        <w:rPr>
          <w:color w:val="000000"/>
          <w:sz w:val="22"/>
          <w:szCs w:val="22"/>
          <w:lang w:eastAsia="ru-RU" w:bidi="ru-RU"/>
        </w:rPr>
      </w:pP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26"/>
        </w:tabs>
        <w:suppressAutoHyphens w:val="0"/>
        <w:spacing w:line="220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по русскому языку и математике в 9, 11 классах - на пунктах проведения работ.</w:t>
      </w: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44"/>
        </w:tabs>
        <w:suppressAutoHyphens w:val="0"/>
        <w:spacing w:line="234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9 класса - через РИС ООДОО.</w:t>
      </w: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44"/>
        </w:tabs>
        <w:suppressAutoHyphens w:val="0"/>
        <w:spacing w:line="234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10, 11 классов — с критериальным оцениванием.</w:t>
      </w:r>
    </w:p>
    <w:p w:rsidR="00A3043A" w:rsidRPr="00C769CB" w:rsidRDefault="00A3043A" w:rsidP="00A3043A">
      <w:pPr>
        <w:widowControl w:val="0"/>
        <w:numPr>
          <w:ilvl w:val="0"/>
          <w:numId w:val="12"/>
        </w:numPr>
        <w:tabs>
          <w:tab w:val="left" w:pos="344"/>
        </w:tabs>
        <w:suppressAutoHyphens w:val="0"/>
        <w:spacing w:line="234" w:lineRule="exact"/>
        <w:jc w:val="both"/>
        <w:rPr>
          <w:color w:val="000000"/>
          <w:sz w:val="22"/>
          <w:szCs w:val="22"/>
          <w:lang w:eastAsia="ru-RU" w:bidi="ru-RU"/>
        </w:rPr>
      </w:pPr>
      <w:r w:rsidRPr="00C769CB">
        <w:rPr>
          <w:color w:val="000000"/>
          <w:sz w:val="22"/>
          <w:szCs w:val="22"/>
          <w:lang w:eastAsia="ru-RU" w:bidi="ru-RU"/>
        </w:rPr>
        <w:t>Работы в 4, 5, 7, 8, 10 классах - в своих образовательных организациях по единым текстам.</w:t>
      </w:r>
    </w:p>
    <w:p w:rsidR="00A3043A" w:rsidRDefault="00A3043A" w:rsidP="00A3043A">
      <w:pPr>
        <w:rPr>
          <w:kern w:val="1"/>
        </w:rPr>
      </w:pPr>
    </w:p>
    <w:p w:rsidR="00A3043A" w:rsidRPr="00C2025A" w:rsidRDefault="00C2025A" w:rsidP="00A3043A">
      <w:pPr>
        <w:jc w:val="right"/>
        <w:rPr>
          <w:kern w:val="1"/>
          <w:sz w:val="22"/>
          <w:szCs w:val="22"/>
        </w:rPr>
      </w:pPr>
      <w:r w:rsidRPr="00C2025A">
        <w:rPr>
          <w:kern w:val="1"/>
          <w:sz w:val="22"/>
          <w:szCs w:val="22"/>
        </w:rPr>
        <w:lastRenderedPageBreak/>
        <w:t>При</w:t>
      </w:r>
      <w:r w:rsidR="00A3043A" w:rsidRPr="00C2025A">
        <w:rPr>
          <w:kern w:val="1"/>
          <w:sz w:val="22"/>
          <w:szCs w:val="22"/>
        </w:rPr>
        <w:t>ложение 2</w:t>
      </w:r>
    </w:p>
    <w:p w:rsidR="00A3043A" w:rsidRPr="00C2025A" w:rsidRDefault="00A3043A" w:rsidP="00A3043A">
      <w:pPr>
        <w:jc w:val="right"/>
        <w:rPr>
          <w:kern w:val="1"/>
          <w:sz w:val="22"/>
          <w:szCs w:val="22"/>
        </w:rPr>
      </w:pPr>
      <w:r w:rsidRPr="00C2025A">
        <w:rPr>
          <w:kern w:val="1"/>
          <w:sz w:val="22"/>
          <w:szCs w:val="22"/>
        </w:rPr>
        <w:t>к приказу</w:t>
      </w:r>
      <w:r w:rsidR="00C2025A">
        <w:rPr>
          <w:kern w:val="1"/>
          <w:sz w:val="22"/>
          <w:szCs w:val="22"/>
        </w:rPr>
        <w:t xml:space="preserve"> заместителя </w:t>
      </w:r>
      <w:r w:rsidRPr="00C2025A">
        <w:rPr>
          <w:kern w:val="1"/>
          <w:sz w:val="22"/>
          <w:szCs w:val="22"/>
        </w:rPr>
        <w:t xml:space="preserve"> начальника отдела образования </w:t>
      </w:r>
    </w:p>
    <w:p w:rsidR="00A3043A" w:rsidRPr="00C2025A" w:rsidRDefault="00A3043A" w:rsidP="00A3043A">
      <w:pPr>
        <w:jc w:val="center"/>
        <w:rPr>
          <w:rFonts w:ascii="Calibri" w:hAnsi="Calibri" w:cs="Calibri"/>
          <w:kern w:val="1"/>
          <w:sz w:val="22"/>
          <w:szCs w:val="22"/>
        </w:rPr>
      </w:pPr>
      <w:r w:rsidRPr="00C2025A">
        <w:rPr>
          <w:kern w:val="1"/>
          <w:sz w:val="22"/>
          <w:szCs w:val="22"/>
        </w:rPr>
        <w:t xml:space="preserve">                               </w:t>
      </w:r>
      <w:r w:rsidR="00C2025A">
        <w:rPr>
          <w:kern w:val="1"/>
          <w:sz w:val="22"/>
          <w:szCs w:val="22"/>
        </w:rPr>
        <w:t xml:space="preserve">       </w:t>
      </w:r>
      <w:r w:rsidRPr="00C2025A">
        <w:rPr>
          <w:kern w:val="1"/>
          <w:sz w:val="22"/>
          <w:szCs w:val="22"/>
        </w:rPr>
        <w:t>от</w:t>
      </w:r>
      <w:r w:rsidR="00C2025A">
        <w:rPr>
          <w:kern w:val="1"/>
          <w:sz w:val="22"/>
          <w:szCs w:val="22"/>
        </w:rPr>
        <w:t xml:space="preserve"> 31.</w:t>
      </w:r>
      <w:r w:rsidRPr="00C2025A">
        <w:rPr>
          <w:kern w:val="1"/>
          <w:sz w:val="22"/>
          <w:szCs w:val="22"/>
        </w:rPr>
        <w:t>08.201</w:t>
      </w:r>
      <w:r w:rsidR="00C2025A">
        <w:rPr>
          <w:kern w:val="1"/>
          <w:sz w:val="22"/>
          <w:szCs w:val="22"/>
        </w:rPr>
        <w:t>8</w:t>
      </w:r>
      <w:r w:rsidRPr="00C2025A">
        <w:rPr>
          <w:kern w:val="1"/>
          <w:sz w:val="22"/>
          <w:szCs w:val="22"/>
        </w:rPr>
        <w:t xml:space="preserve">   № 01/09-</w:t>
      </w:r>
      <w:r w:rsidR="00C2025A">
        <w:rPr>
          <w:kern w:val="1"/>
          <w:sz w:val="22"/>
          <w:szCs w:val="22"/>
        </w:rPr>
        <w:t>362</w:t>
      </w: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A3043A" w:rsidRDefault="00A3043A" w:rsidP="00A3043A">
      <w:pPr>
        <w:rPr>
          <w:rFonts w:ascii="Calibri" w:hAnsi="Calibri" w:cs="Calibri"/>
          <w:kern w:val="1"/>
        </w:rPr>
      </w:pPr>
      <w:r>
        <w:rPr>
          <w:rFonts w:ascii="Calibri" w:hAnsi="Calibri" w:cs="Calibri"/>
          <w:noProof/>
          <w:kern w:val="1"/>
          <w:lang w:eastAsia="ru-RU"/>
        </w:rPr>
        <w:drawing>
          <wp:inline distT="0" distB="0" distL="0" distR="0">
            <wp:extent cx="5591175" cy="7858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3A" w:rsidRDefault="00A3043A" w:rsidP="00A3043A">
      <w:pPr>
        <w:rPr>
          <w:rFonts w:ascii="Calibri" w:hAnsi="Calibri" w:cs="Calibri"/>
          <w:kern w:val="1"/>
        </w:rPr>
      </w:pPr>
    </w:p>
    <w:p w:rsidR="00C2025A" w:rsidRDefault="00C2025A" w:rsidP="00A3043A">
      <w:pPr>
        <w:jc w:val="right"/>
        <w:rPr>
          <w:kern w:val="1"/>
          <w:sz w:val="20"/>
          <w:szCs w:val="20"/>
        </w:rPr>
      </w:pPr>
    </w:p>
    <w:p w:rsidR="00C2025A" w:rsidRDefault="00C2025A" w:rsidP="00A3043A">
      <w:pPr>
        <w:jc w:val="right"/>
        <w:rPr>
          <w:kern w:val="1"/>
          <w:sz w:val="20"/>
          <w:szCs w:val="20"/>
        </w:rPr>
      </w:pPr>
    </w:p>
    <w:p w:rsidR="00C2025A" w:rsidRDefault="00C2025A" w:rsidP="00A3043A">
      <w:pPr>
        <w:jc w:val="right"/>
        <w:rPr>
          <w:kern w:val="1"/>
          <w:sz w:val="20"/>
          <w:szCs w:val="20"/>
        </w:rPr>
      </w:pPr>
    </w:p>
    <w:p w:rsidR="00A3043A" w:rsidRPr="005B1F2E" w:rsidRDefault="00A3043A" w:rsidP="00A3043A">
      <w:pPr>
        <w:jc w:val="right"/>
        <w:rPr>
          <w:kern w:val="1"/>
          <w:sz w:val="20"/>
          <w:szCs w:val="20"/>
        </w:rPr>
      </w:pPr>
      <w:r w:rsidRPr="005B1F2E">
        <w:rPr>
          <w:kern w:val="1"/>
          <w:sz w:val="20"/>
          <w:szCs w:val="20"/>
        </w:rPr>
        <w:t>Приложение 3</w:t>
      </w:r>
    </w:p>
    <w:p w:rsidR="00A3043A" w:rsidRPr="005B1F2E" w:rsidRDefault="00A3043A" w:rsidP="00A3043A">
      <w:pPr>
        <w:jc w:val="right"/>
        <w:rPr>
          <w:kern w:val="1"/>
          <w:sz w:val="20"/>
          <w:szCs w:val="20"/>
        </w:rPr>
      </w:pPr>
      <w:r w:rsidRPr="005B1F2E">
        <w:rPr>
          <w:kern w:val="1"/>
          <w:sz w:val="20"/>
          <w:szCs w:val="20"/>
        </w:rPr>
        <w:t xml:space="preserve">к приказу </w:t>
      </w:r>
      <w:r w:rsidR="00C2025A">
        <w:rPr>
          <w:kern w:val="1"/>
          <w:sz w:val="20"/>
          <w:szCs w:val="20"/>
        </w:rPr>
        <w:t xml:space="preserve">заместителя </w:t>
      </w:r>
      <w:r w:rsidRPr="005B1F2E">
        <w:rPr>
          <w:kern w:val="1"/>
          <w:sz w:val="20"/>
          <w:szCs w:val="20"/>
        </w:rPr>
        <w:t xml:space="preserve">начальника отдела образования </w:t>
      </w:r>
    </w:p>
    <w:p w:rsidR="00A3043A" w:rsidRDefault="00A3043A" w:rsidP="00A3043A">
      <w:pPr>
        <w:rPr>
          <w:kern w:val="1"/>
          <w:sz w:val="20"/>
          <w:szCs w:val="20"/>
        </w:rPr>
      </w:pPr>
      <w:r>
        <w:rPr>
          <w:kern w:val="1"/>
          <w:sz w:val="20"/>
          <w:szCs w:val="20"/>
        </w:rPr>
        <w:t xml:space="preserve">                                                                                               </w:t>
      </w:r>
      <w:r w:rsidR="00C2025A">
        <w:rPr>
          <w:kern w:val="1"/>
          <w:sz w:val="20"/>
          <w:szCs w:val="20"/>
        </w:rPr>
        <w:t xml:space="preserve">         </w:t>
      </w:r>
      <w:r w:rsidRPr="005B1F2E">
        <w:rPr>
          <w:kern w:val="1"/>
          <w:sz w:val="20"/>
          <w:szCs w:val="20"/>
        </w:rPr>
        <w:t>от</w:t>
      </w:r>
      <w:r w:rsidR="00C2025A">
        <w:rPr>
          <w:kern w:val="1"/>
          <w:sz w:val="20"/>
          <w:szCs w:val="20"/>
        </w:rPr>
        <w:t xml:space="preserve"> 31</w:t>
      </w:r>
      <w:r>
        <w:rPr>
          <w:kern w:val="1"/>
          <w:sz w:val="20"/>
          <w:szCs w:val="20"/>
        </w:rPr>
        <w:t>.08.201</w:t>
      </w:r>
      <w:r w:rsidR="00C2025A">
        <w:rPr>
          <w:kern w:val="1"/>
          <w:sz w:val="20"/>
          <w:szCs w:val="20"/>
        </w:rPr>
        <w:t>8</w:t>
      </w:r>
      <w:r>
        <w:rPr>
          <w:kern w:val="1"/>
          <w:sz w:val="20"/>
          <w:szCs w:val="20"/>
        </w:rPr>
        <w:t xml:space="preserve">   № 01/09-</w:t>
      </w:r>
      <w:r w:rsidR="00C2025A">
        <w:rPr>
          <w:kern w:val="1"/>
          <w:sz w:val="20"/>
          <w:szCs w:val="20"/>
        </w:rPr>
        <w:t>362</w:t>
      </w:r>
    </w:p>
    <w:p w:rsidR="00A3043A" w:rsidRPr="005B1F2E" w:rsidRDefault="00A3043A" w:rsidP="00A3043A">
      <w:pPr>
        <w:jc w:val="right"/>
        <w:rPr>
          <w:rFonts w:ascii="Calibri" w:hAnsi="Calibri" w:cs="Calibri"/>
          <w:kern w:val="1"/>
          <w:sz w:val="20"/>
          <w:szCs w:val="20"/>
        </w:rPr>
      </w:pPr>
    </w:p>
    <w:p w:rsidR="00A3043A" w:rsidRPr="005B1F2E" w:rsidRDefault="00A3043A" w:rsidP="00A3043A">
      <w:pPr>
        <w:jc w:val="right"/>
        <w:rPr>
          <w:rFonts w:ascii="Calibri" w:hAnsi="Calibri" w:cs="Calibri"/>
          <w:kern w:val="1"/>
          <w:sz w:val="20"/>
          <w:szCs w:val="20"/>
        </w:rPr>
      </w:pP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Муниципальный план Мониторинга в 2018-2019 учебном году  в ОУ </w:t>
      </w:r>
      <w:r>
        <w:rPr>
          <w:b/>
          <w:sz w:val="28"/>
          <w:szCs w:val="28"/>
        </w:rPr>
        <w:tab/>
        <w:t>Красногвардейского района</w:t>
      </w: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</w:p>
    <w:p w:rsidR="00A3043A" w:rsidRDefault="00A3043A" w:rsidP="00A3043A">
      <w:pPr>
        <w:suppressAutoHyphens w:val="0"/>
        <w:jc w:val="center"/>
        <w:rPr>
          <w:b/>
          <w:sz w:val="28"/>
          <w:szCs w:val="28"/>
        </w:rPr>
      </w:pPr>
    </w:p>
    <w:p w:rsidR="00A3043A" w:rsidRDefault="00A3043A" w:rsidP="00A3043A">
      <w:pPr>
        <w:suppressAutoHyphens w:val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Цели: </w:t>
      </w:r>
    </w:p>
    <w:p w:rsidR="00A3043A" w:rsidRPr="00460B85" w:rsidRDefault="00A3043A" w:rsidP="00A3043A">
      <w:pPr>
        <w:numPr>
          <w:ilvl w:val="0"/>
          <w:numId w:val="11"/>
        </w:numPr>
        <w:suppressAutoHyphens w:val="0"/>
        <w:rPr>
          <w:b/>
          <w:bCs/>
          <w:sz w:val="28"/>
          <w:szCs w:val="28"/>
        </w:rPr>
      </w:pPr>
      <w:r>
        <w:rPr>
          <w:b/>
          <w:i/>
          <w:sz w:val="28"/>
          <w:szCs w:val="28"/>
        </w:rPr>
        <w:t xml:space="preserve">Обеспечение преемственности  </w:t>
      </w:r>
      <w:r w:rsidRPr="008B70D5">
        <w:rPr>
          <w:b/>
          <w:i/>
          <w:sz w:val="28"/>
          <w:szCs w:val="28"/>
        </w:rPr>
        <w:t xml:space="preserve"> начального общего, основного  общего, среднего общего образования, реализации региональной системы оценки качества образования, повышения ответственности педагогов за результаты своего труда, а также подготовки выпускников к государственной итоговой аттестации на основе системных мониторинговых исследований с использованием индивидуальных маршрутов</w:t>
      </w:r>
      <w:r>
        <w:rPr>
          <w:b/>
          <w:i/>
          <w:sz w:val="28"/>
          <w:szCs w:val="28"/>
        </w:rPr>
        <w:t>.</w:t>
      </w:r>
    </w:p>
    <w:p w:rsidR="00A3043A" w:rsidRPr="00460B85" w:rsidRDefault="00A3043A" w:rsidP="00A3043A">
      <w:pPr>
        <w:numPr>
          <w:ilvl w:val="0"/>
          <w:numId w:val="11"/>
        </w:numPr>
        <w:rPr>
          <w:b/>
          <w:bCs/>
          <w:sz w:val="28"/>
          <w:szCs w:val="28"/>
        </w:rPr>
      </w:pPr>
      <w:r w:rsidRPr="00460B85">
        <w:rPr>
          <w:b/>
          <w:bCs/>
          <w:sz w:val="28"/>
          <w:szCs w:val="28"/>
        </w:rPr>
        <w:t>Создание системы методического и информационного сопровождения Мониторинга, направленной на реализацию требований государственных образовательных стандартов и формирование ключевых компетенций у обучающихся</w:t>
      </w:r>
      <w:r>
        <w:rPr>
          <w:b/>
          <w:bCs/>
          <w:sz w:val="28"/>
          <w:szCs w:val="28"/>
        </w:rPr>
        <w:t>.</w:t>
      </w:r>
    </w:p>
    <w:p w:rsidR="00A3043A" w:rsidRDefault="00A3043A" w:rsidP="00A3043A">
      <w:pPr>
        <w:suppressAutoHyphens w:val="0"/>
        <w:ind w:left="720"/>
        <w:rPr>
          <w:b/>
          <w:bCs/>
          <w:sz w:val="28"/>
          <w:szCs w:val="28"/>
        </w:rPr>
      </w:pPr>
    </w:p>
    <w:p w:rsidR="00A3043A" w:rsidRDefault="00A3043A" w:rsidP="00A3043A">
      <w:pPr>
        <w:suppressAutoHyphens w:val="0"/>
        <w:rPr>
          <w:b/>
          <w:bCs/>
          <w:sz w:val="28"/>
          <w:szCs w:val="28"/>
        </w:rPr>
      </w:pPr>
    </w:p>
    <w:p w:rsidR="00A3043A" w:rsidRDefault="00A3043A" w:rsidP="00A3043A">
      <w:pPr>
        <w:suppressAutoHyphens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Задачи:</w:t>
      </w:r>
    </w:p>
    <w:p w:rsidR="00A3043A" w:rsidRDefault="00A3043A" w:rsidP="00A3043A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- создание условий для осуществления наиболее полного и всестороннего процесса методического и информационного сопровождения Мониторинга с 1 по 11 классы;</w:t>
      </w:r>
    </w:p>
    <w:p w:rsidR="00A3043A" w:rsidRDefault="00A3043A" w:rsidP="00A3043A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- разработка схемы взаимодействия   всех участников Мониторинга, позволяющей эффективно управлять процессом  методического и информационного сопровождения подготовки и проведения государственной итоговой аттестации учащихся.</w:t>
      </w:r>
    </w:p>
    <w:p w:rsidR="00A3043A" w:rsidRDefault="00A3043A" w:rsidP="00A3043A">
      <w:pPr>
        <w:suppressAutoHyphens w:val="0"/>
        <w:rPr>
          <w:b/>
          <w:sz w:val="28"/>
          <w:szCs w:val="28"/>
        </w:rPr>
        <w:sectPr w:rsidR="00A3043A" w:rsidSect="000A442C">
          <w:pgSz w:w="11906" w:h="16838"/>
          <w:pgMar w:top="1134" w:right="851" w:bottom="1134" w:left="1168" w:header="720" w:footer="720" w:gutter="0"/>
          <w:cols w:space="720"/>
          <w:docGrid w:linePitch="600" w:charSpace="32768"/>
        </w:sectPr>
      </w:pPr>
    </w:p>
    <w:p w:rsidR="00A3043A" w:rsidRDefault="00A3043A" w:rsidP="00A3043A">
      <w:pPr>
        <w:suppressAutoHyphens w:val="0"/>
        <w:spacing w:line="360" w:lineRule="auto"/>
        <w:rPr>
          <w:b/>
        </w:rPr>
      </w:pPr>
    </w:p>
    <w:p w:rsidR="00A3043A" w:rsidRPr="00B13372" w:rsidRDefault="00A3043A" w:rsidP="00A3043A">
      <w:pPr>
        <w:suppressAutoHyphens w:val="0"/>
        <w:spacing w:line="360" w:lineRule="auto"/>
        <w:jc w:val="center"/>
        <w:rPr>
          <w:b/>
        </w:rPr>
      </w:pPr>
      <w:r w:rsidRPr="00B13372">
        <w:rPr>
          <w:b/>
        </w:rPr>
        <w:t xml:space="preserve">Муниципальный план мероприятий по организации и проведению   </w:t>
      </w:r>
      <w:r>
        <w:rPr>
          <w:b/>
        </w:rPr>
        <w:t>Мониторинга</w:t>
      </w:r>
      <w:r w:rsidRPr="00B13372">
        <w:rPr>
          <w:b/>
        </w:rPr>
        <w:t xml:space="preserve">   в 2</w:t>
      </w:r>
      <w:r>
        <w:rPr>
          <w:b/>
        </w:rPr>
        <w:t>018</w:t>
      </w:r>
      <w:r w:rsidRPr="00B13372">
        <w:rPr>
          <w:b/>
        </w:rPr>
        <w:t>-201</w:t>
      </w:r>
      <w:r>
        <w:rPr>
          <w:b/>
        </w:rPr>
        <w:t>9</w:t>
      </w:r>
      <w:r w:rsidRPr="00B13372">
        <w:rPr>
          <w:b/>
        </w:rPr>
        <w:t xml:space="preserve"> учебном году</w:t>
      </w:r>
    </w:p>
    <w:p w:rsidR="00A3043A" w:rsidRPr="00B13372" w:rsidRDefault="00A3043A" w:rsidP="00A3043A">
      <w:pPr>
        <w:suppressAutoHyphens w:val="0"/>
        <w:spacing w:line="360" w:lineRule="auto"/>
        <w:jc w:val="center"/>
        <w:rPr>
          <w:b/>
          <w:sz w:val="18"/>
          <w:szCs w:val="18"/>
        </w:rPr>
      </w:pPr>
      <w:r w:rsidRPr="00B13372">
        <w:rPr>
          <w:b/>
        </w:rPr>
        <w:t>Красногвардейский район</w:t>
      </w:r>
    </w:p>
    <w:tbl>
      <w:tblPr>
        <w:tblW w:w="1502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699"/>
        <w:gridCol w:w="10072"/>
        <w:gridCol w:w="1847"/>
        <w:gridCol w:w="2408"/>
      </w:tblGrid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>№ п/п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Мероприятия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Сроки проведения мероприятий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</w:pPr>
            <w:r w:rsidRPr="00BA1E95">
              <w:rPr>
                <w:b/>
              </w:rPr>
              <w:t>Ответственные исполнители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>1.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Организационно-технологическое обеспечение</w:t>
            </w:r>
          </w:p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>1.1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>Организация обсуждения и апробации демонстрационных вариантов и спецификаций ВПР, НИКО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</w:pPr>
            <w:r w:rsidRPr="00236A89">
              <w:t>ноябрь  2018г.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</w:pPr>
            <w:r w:rsidRPr="00236A89">
              <w:t>Кураторы,</w:t>
            </w:r>
          </w:p>
          <w:p w:rsidR="00A3043A" w:rsidRPr="00236A89" w:rsidRDefault="00A3043A" w:rsidP="000A442C">
            <w:pPr>
              <w:suppressAutoHyphens w:val="0"/>
            </w:pPr>
            <w:r w:rsidRPr="00236A89">
              <w:t>методисты,</w:t>
            </w:r>
          </w:p>
          <w:p w:rsidR="00A3043A" w:rsidRPr="00236A89" w:rsidRDefault="00A3043A" w:rsidP="000A442C">
            <w:pPr>
              <w:suppressAutoHyphens w:val="0"/>
            </w:pPr>
            <w:r w:rsidRPr="00236A89">
              <w:t>руководители РМО, учителя ОУ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>1.2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jc w:val="both"/>
            </w:pPr>
            <w:r w:rsidRPr="00236A89">
              <w:t xml:space="preserve">Составление муниципальных планов мероприятий Мониторинга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</w:pPr>
            <w:r w:rsidRPr="00236A89">
              <w:t>август 2018г.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236A89" w:rsidRDefault="00A3043A" w:rsidP="000A442C">
            <w:pPr>
              <w:suppressAutoHyphens w:val="0"/>
              <w:snapToGrid w:val="0"/>
              <w:jc w:val="both"/>
            </w:pPr>
            <w:r w:rsidRPr="00236A89">
              <w:t>Кураторы, методисты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1.3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 xml:space="preserve">Согласование и утверждение </w:t>
            </w:r>
            <w:r w:rsidRPr="00BA1E95">
              <w:t>кандидатур муниципальных координаторо</w:t>
            </w:r>
            <w:r>
              <w:t>в</w:t>
            </w: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>
              <w:t>до 07.09.2018г.</w:t>
            </w:r>
            <w:r w:rsidRPr="00BA1E95">
              <w:t xml:space="preserve"> </w:t>
            </w:r>
          </w:p>
          <w:p w:rsidR="00A3043A" w:rsidRPr="00BA1E95" w:rsidRDefault="00A3043A" w:rsidP="000A442C">
            <w:pPr>
              <w:suppressAutoHyphens w:val="0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 Кураторы, методисты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1.4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Определение места и порядка хранения работ обучающихся, а также категории лиц, имеющих к ним доступ.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C2025A">
            <w:pPr>
              <w:suppressAutoHyphens w:val="0"/>
            </w:pPr>
            <w:r>
              <w:t>апрель-май   2019</w:t>
            </w:r>
            <w:r w:rsidRPr="00BA1E95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>1.5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Получение ключей и критериев оценивания заданий с развернутым ответом и шкал перевода первичных баллов в школьную отметку для организации работы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>
              <w:t>По графику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Кураторы, методисты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>1.6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Согласование и </w:t>
            </w:r>
            <w:r>
              <w:t xml:space="preserve">утверждение сроков пересдачи муниципального, регионального публичного зачетов по геометрии (7,8 </w:t>
            </w:r>
            <w:proofErr w:type="spellStart"/>
            <w:r>
              <w:t>кл</w:t>
            </w:r>
            <w:proofErr w:type="spellEnd"/>
            <w:r w:rsidR="00400F9E">
              <w:t>.</w:t>
            </w:r>
            <w:r>
              <w:t>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proofErr w:type="gramStart"/>
            <w:r>
              <w:t>май  2019</w:t>
            </w:r>
            <w:proofErr w:type="gramEnd"/>
            <w:r w:rsidRPr="00BA1E95">
              <w:t>г</w:t>
            </w:r>
            <w:r w:rsidRPr="00BA1E95">
              <w:rPr>
                <w:b/>
              </w:rPr>
              <w:t>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>Карякина М.Н.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>
              <w:t>1.7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Контроль хода подготовки к ВПР, НИКО</w:t>
            </w:r>
            <w:r>
              <w:t>, муниципального, регионального публичного зачетов по геометрии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</w:pPr>
            <w:r w:rsidRPr="00BA1E95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>2.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Ресурсное и финансовое обеспечение</w:t>
            </w:r>
          </w:p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>2.1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</w:pPr>
            <w:r w:rsidRPr="00BA1E95">
              <w:t xml:space="preserve">Обеспечение условий </w:t>
            </w:r>
            <w:r>
              <w:t xml:space="preserve">для </w:t>
            </w:r>
            <w:r w:rsidRPr="00BA1E95">
              <w:t>тиражирования материалов для проведения ВПР, НИКО;</w:t>
            </w:r>
            <w:r>
              <w:t xml:space="preserve"> муниципального, регионального публичного зачетов по геометрии</w:t>
            </w:r>
          </w:p>
          <w:p w:rsidR="00A3043A" w:rsidRPr="00BA1E95" w:rsidRDefault="00A3043A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rPr>
                <w:b/>
              </w:rPr>
            </w:pPr>
            <w:r w:rsidRPr="00BA1E95">
              <w:t xml:space="preserve"> </w:t>
            </w:r>
            <w:r>
              <w:t>п</w:t>
            </w:r>
            <w:r w:rsidRPr="00BA1E95">
              <w:t>о графику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</w:pPr>
            <w:r w:rsidRPr="00BA1E95">
              <w:t>Кураторы, руководители ОУ</w:t>
            </w:r>
          </w:p>
          <w:p w:rsidR="00A3043A" w:rsidRPr="00BA1E95" w:rsidRDefault="00A3043A" w:rsidP="000A442C">
            <w:pPr>
              <w:tabs>
                <w:tab w:val="left" w:pos="930"/>
              </w:tabs>
              <w:suppressAutoHyphens w:val="0"/>
              <w:spacing w:after="200"/>
            </w:pPr>
            <w:r w:rsidRPr="00BA1E95">
              <w:t xml:space="preserve">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both"/>
              <w:rPr>
                <w:b/>
              </w:rPr>
            </w:pPr>
            <w:r w:rsidRPr="00BA1E95">
              <w:rPr>
                <w:b/>
              </w:rPr>
              <w:t>3.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  <w:r w:rsidRPr="00BA1E95">
              <w:rPr>
                <w:b/>
              </w:rPr>
              <w:t>Нормативно-правовое обеспечение</w:t>
            </w:r>
          </w:p>
          <w:p w:rsidR="00A3043A" w:rsidRPr="00BA1E95" w:rsidRDefault="00A3043A" w:rsidP="000A442C">
            <w:pPr>
              <w:suppressAutoHyphens w:val="0"/>
              <w:jc w:val="center"/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</w:tc>
      </w:tr>
      <w:tr w:rsidR="00A3043A" w:rsidRPr="00BA1E95" w:rsidTr="000A442C">
        <w:trPr>
          <w:trHeight w:val="57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lastRenderedPageBreak/>
              <w:t>3.1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 w:rsidRPr="00BA1E95">
              <w:t xml:space="preserve">Приказ «О процедуре проведения </w:t>
            </w:r>
            <w:r>
              <w:t>муниципального, регионального публичного зачетов</w:t>
            </w:r>
            <w:r w:rsidRPr="00BA1E95">
              <w:t xml:space="preserve"> в </w:t>
            </w:r>
            <w:r>
              <w:t>7-х, 8-х классах</w:t>
            </w:r>
            <w:r w:rsidRPr="00BA1E95">
              <w:t xml:space="preserve"> ОУ района»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C2025A">
            <w:pPr>
              <w:suppressAutoHyphens w:val="0"/>
              <w:spacing w:after="200"/>
            </w:pPr>
            <w:r>
              <w:t>март 2019</w:t>
            </w:r>
            <w:r w:rsidRPr="00BA1E95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>Карякина М.Н.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3.2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 w:rsidRPr="00BA1E95">
              <w:t xml:space="preserve">Приказ «Об итогах проведения </w:t>
            </w:r>
            <w:r>
              <w:t>муниципального, регионального публичного зачетов</w:t>
            </w:r>
            <w:r w:rsidRPr="00BA1E95">
              <w:t xml:space="preserve"> в</w:t>
            </w:r>
            <w:r>
              <w:t xml:space="preserve"> 7-х, 8-х классах</w:t>
            </w:r>
            <w:r w:rsidRPr="00BA1E95">
              <w:t xml:space="preserve"> ОУ района»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2025A" w:rsidRDefault="00A3043A" w:rsidP="00C2025A">
            <w:pPr>
              <w:suppressAutoHyphens w:val="0"/>
              <w:spacing w:after="200"/>
            </w:pPr>
            <w:r w:rsidRPr="00C2025A">
              <w:rPr>
                <w:sz w:val="22"/>
                <w:szCs w:val="22"/>
              </w:rPr>
              <w:t>Май-июнь 2019</w:t>
            </w:r>
            <w:r w:rsidR="00C2025A">
              <w:rPr>
                <w:sz w:val="22"/>
                <w:szCs w:val="22"/>
              </w:rPr>
              <w:t>г.</w:t>
            </w:r>
            <w:r w:rsidRPr="00C202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 w:rsidRPr="00BA1E95">
              <w:t>Карякина М.Н.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3.3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Приказы по проведению ВПР, НИКО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/>
              <w:jc w:val="both"/>
            </w:pPr>
            <w:r>
              <w:t>по графику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pacing w:after="200" w:line="276" w:lineRule="auto"/>
            </w:pPr>
            <w:r>
              <w:t xml:space="preserve">Кураторы </w:t>
            </w:r>
          </w:p>
        </w:tc>
      </w:tr>
      <w:tr w:rsidR="00A3043A" w:rsidRPr="00BA1E95" w:rsidTr="000A442C">
        <w:trPr>
          <w:trHeight w:val="49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F131ED">
              <w:rPr>
                <w:b/>
              </w:rPr>
              <w:t>4.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F131ED">
              <w:rPr>
                <w:b/>
              </w:rPr>
              <w:t>Методическое  обеспечение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10E1B" w:rsidRDefault="00A3043A" w:rsidP="00400F9E">
            <w:pPr>
              <w:suppressAutoHyphens w:val="0"/>
              <w:jc w:val="both"/>
            </w:pPr>
            <w:r w:rsidRPr="00910E1B">
              <w:t xml:space="preserve">Анализ результатов  мониторинговых работ для учащихся  4-8-х классов ОУ в 2018-2019 </w:t>
            </w:r>
            <w:proofErr w:type="spellStart"/>
            <w:r w:rsidRPr="00910E1B">
              <w:t>уч.г</w:t>
            </w:r>
            <w:proofErr w:type="spellEnd"/>
            <w:r w:rsidRPr="00910E1B">
              <w:t>. на секциях учителей предметников в рамках августовского совещания работ</w:t>
            </w:r>
            <w:r w:rsidR="00400F9E">
              <w:t xml:space="preserve">ников </w:t>
            </w:r>
            <w:r w:rsidRPr="00910E1B">
              <w:t xml:space="preserve"> образования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10E1B" w:rsidRDefault="00A3043A" w:rsidP="000A442C">
            <w:pPr>
              <w:suppressAutoHyphens w:val="0"/>
              <w:jc w:val="both"/>
            </w:pPr>
            <w:r w:rsidRPr="00910E1B">
              <w:t>август 2019г.</w:t>
            </w:r>
          </w:p>
          <w:p w:rsidR="00A3043A" w:rsidRPr="00910E1B" w:rsidRDefault="00A3043A" w:rsidP="000A442C">
            <w:pPr>
              <w:suppressAutoHyphens w:val="0"/>
              <w:jc w:val="center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</w:pPr>
            <w:r>
              <w:t>Методисты</w:t>
            </w:r>
          </w:p>
          <w:p w:rsidR="00A3043A" w:rsidRPr="00F131ED" w:rsidRDefault="00A3043A" w:rsidP="000A442C">
            <w:pPr>
              <w:suppressAutoHyphens w:val="0"/>
            </w:pPr>
            <w:r w:rsidRPr="00F131ED">
              <w:t xml:space="preserve">руководители РМО </w:t>
            </w:r>
            <w:r>
              <w:t>учителей - предметников</w:t>
            </w:r>
            <w:r w:rsidRPr="00F131ED">
              <w:t xml:space="preserve"> </w:t>
            </w: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 xml:space="preserve"> Психологическое сопровождение участников </w:t>
            </w:r>
            <w:r>
              <w:t>Мониторинга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>Прокопенко И.В.</w:t>
            </w:r>
          </w:p>
          <w:p w:rsidR="00A3043A" w:rsidRPr="00F131ED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 xml:space="preserve">Консультативная помощь, </w:t>
            </w:r>
            <w:proofErr w:type="spellStart"/>
            <w:r>
              <w:t>взаимопосещения</w:t>
            </w:r>
            <w:proofErr w:type="spellEnd"/>
            <w:r>
              <w:t xml:space="preserve"> учебных занятий, сетевое </w:t>
            </w:r>
            <w:proofErr w:type="gramStart"/>
            <w:r>
              <w:t>взаимодействие  с</w:t>
            </w:r>
            <w:proofErr w:type="gramEnd"/>
            <w:r>
              <w:t xml:space="preserve"> ОУ, показавшими низкие результаты (</w:t>
            </w:r>
            <w:proofErr w:type="spellStart"/>
            <w:r>
              <w:t>Яшкинская</w:t>
            </w:r>
            <w:proofErr w:type="spellEnd"/>
            <w:r>
              <w:t xml:space="preserve"> СОШ, Преображенская СОШ, </w:t>
            </w:r>
            <w:proofErr w:type="spellStart"/>
            <w:r>
              <w:t>Токская</w:t>
            </w:r>
            <w:proofErr w:type="spellEnd"/>
            <w:r>
              <w:t xml:space="preserve"> СОШ, Свердловская СОШ, </w:t>
            </w:r>
            <w:proofErr w:type="spellStart"/>
            <w:r>
              <w:t>Нижнекристальская</w:t>
            </w:r>
            <w:proofErr w:type="spellEnd"/>
            <w:r>
              <w:t xml:space="preserve"> СОШ</w:t>
            </w:r>
            <w:r w:rsidRPr="00236A89">
              <w:t xml:space="preserve">, Новоюласинская СОШ, Никольская СОШ, Пролетарская СОШ, </w:t>
            </w:r>
            <w:proofErr w:type="spellStart"/>
            <w:r w:rsidRPr="00236A89">
              <w:t>Ишальская</w:t>
            </w:r>
            <w:proofErr w:type="spellEnd"/>
            <w:r w:rsidRPr="00236A89">
              <w:t xml:space="preserve"> НОШ, </w:t>
            </w:r>
            <w:proofErr w:type="spellStart"/>
            <w:r w:rsidRPr="00236A89">
              <w:t>Кинзельская</w:t>
            </w:r>
            <w:proofErr w:type="spellEnd"/>
            <w:r w:rsidRPr="00236A89">
              <w:t xml:space="preserve"> СОШ, Красногвардейская гимназия, </w:t>
            </w:r>
            <w:proofErr w:type="spellStart"/>
            <w:r w:rsidRPr="00236A89">
              <w:t>Залесовская</w:t>
            </w:r>
            <w:proofErr w:type="spellEnd"/>
            <w:r w:rsidRPr="00236A89">
              <w:t xml:space="preserve"> ООШ, ООШ </w:t>
            </w:r>
            <w:proofErr w:type="spellStart"/>
            <w:r w:rsidRPr="00236A89">
              <w:t>им.Д.Юлтыя</w:t>
            </w:r>
            <w:proofErr w:type="spellEnd"/>
            <w:r w:rsidRPr="00236A89">
              <w:t>, Пушкинская ООШ)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Pr="00F131ED" w:rsidRDefault="00A3043A" w:rsidP="00400F9E">
            <w:pPr>
              <w:suppressAutoHyphens w:val="0"/>
              <w:jc w:val="both"/>
            </w:pPr>
            <w:r w:rsidRPr="00F131ED">
              <w:t>Коллективы МБОУ «Красногвардейская гимназия», «Красногвардейская СОШ №1», М</w:t>
            </w:r>
            <w:r w:rsidR="00400F9E">
              <w:t>Б</w:t>
            </w:r>
            <w:r w:rsidRPr="00F131ED">
              <w:t>ОУ «Подольская СОШ»</w:t>
            </w: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4.4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 w:rsidRPr="00F131ED">
              <w:t xml:space="preserve">Диагностика затруднений педагогов по вопросам подготовки </w:t>
            </w:r>
            <w:r>
              <w:t>к мониторинговым работам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>с</w:t>
            </w:r>
            <w:r w:rsidRPr="00F131ED">
              <w:t>ентябрь-октябрь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F131ED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4.5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 xml:space="preserve">Изучение и обобщение положительного педагогического опыта учителей-предметников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4.6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Повышение квалификации педагогических работников через курсовую подготовку, участие в заседаниях РМО, участие в конкурсах и проектах; самообразование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4.7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Работа «Школы молодого учителя»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F131ED">
              <w:t>Методисты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Руководители ОУ</w:t>
            </w:r>
            <w:r w:rsidRPr="00F131ED">
              <w:t xml:space="preserve">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lastRenderedPageBreak/>
              <w:t>Руководители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lastRenderedPageBreak/>
              <w:t>4.8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760446" w:rsidRDefault="00A3043A" w:rsidP="000A442C">
            <w:pPr>
              <w:suppressAutoHyphens w:val="0"/>
              <w:jc w:val="both"/>
            </w:pPr>
            <w:r w:rsidRPr="00760446">
              <w:t>РМО учителей предметников «Преемственность в формировании и развитии навыков смыслового чтения в разных предметных областях»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>
              <w:t>Методисты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>
              <w:t xml:space="preserve">Руководители РМО </w:t>
            </w:r>
          </w:p>
        </w:tc>
      </w:tr>
      <w:tr w:rsidR="00A3043A" w:rsidRPr="00BA1E95" w:rsidTr="000A442C">
        <w:trPr>
          <w:trHeight w:val="2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4.9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760446" w:rsidRDefault="00A3043A" w:rsidP="000A442C">
            <w:pPr>
              <w:suppressAutoHyphens w:val="0"/>
              <w:jc w:val="both"/>
            </w:pPr>
            <w:r w:rsidRPr="00760446">
              <w:t>Работа стажерской площадки по иностранному языку</w:t>
            </w:r>
            <w:r>
              <w:t xml:space="preserve"> и взаимодействие с учителем-</w:t>
            </w:r>
            <w:proofErr w:type="spellStart"/>
            <w:r>
              <w:t>тьютором</w:t>
            </w:r>
            <w:proofErr w:type="spellEnd"/>
            <w:r>
              <w:t xml:space="preserve"> (</w:t>
            </w:r>
            <w:proofErr w:type="spellStart"/>
            <w:r>
              <w:t>Долукова</w:t>
            </w:r>
            <w:proofErr w:type="spellEnd"/>
            <w:r>
              <w:t xml:space="preserve"> С.Ю.)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в</w:t>
            </w:r>
            <w:r w:rsidRPr="00E81B7C">
              <w:t>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043A" w:rsidRDefault="00A3043A" w:rsidP="000A442C">
            <w:pPr>
              <w:suppressAutoHyphens w:val="0"/>
              <w:jc w:val="both"/>
            </w:pPr>
            <w:r w:rsidRPr="00E81B7C">
              <w:t xml:space="preserve">Методисты </w:t>
            </w:r>
          </w:p>
          <w:p w:rsidR="00A3043A" w:rsidRDefault="00A3043A" w:rsidP="000A442C">
            <w:pPr>
              <w:suppressAutoHyphens w:val="0"/>
              <w:jc w:val="both"/>
            </w:pPr>
            <w:r>
              <w:t>Руководитель РМО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>
              <w:t>МБОУ «Красногвардейская гимназия»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E81B7C">
              <w:rPr>
                <w:b/>
                <w:lang w:val="en-US"/>
              </w:rPr>
              <w:t>5</w:t>
            </w:r>
            <w:r w:rsidRPr="00E81B7C">
              <w:rPr>
                <w:b/>
              </w:rPr>
              <w:t>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E81B7C">
              <w:rPr>
                <w:b/>
              </w:rPr>
              <w:t>Мероприятия по подготовке учащихся к ВПР, НИКО</w:t>
            </w:r>
            <w:r>
              <w:rPr>
                <w:b/>
              </w:rPr>
              <w:t>, муниципальному, региональному зачетам по геометрии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  <w:color w:val="FF000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BA1E95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  <w:color w:val="FF0000"/>
              </w:rPr>
            </w:pPr>
          </w:p>
        </w:tc>
      </w:tr>
      <w:tr w:rsidR="00A3043A" w:rsidRPr="00BA1E95" w:rsidTr="000A442C">
        <w:trPr>
          <w:trHeight w:val="43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 xml:space="preserve">Проведение констатирующих стартовых контрольных работ на начало года </w:t>
            </w:r>
            <w:r>
              <w:t>по графику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C2025A">
            <w:pPr>
              <w:suppressAutoHyphens w:val="0"/>
              <w:jc w:val="both"/>
            </w:pPr>
            <w:r>
              <w:t>сентябрь-октябрь 2018</w:t>
            </w:r>
            <w:r w:rsidRPr="00E81B7C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 w:rsidRPr="00E81B7C">
              <w:t>Кураторы, методисты, руководители ОУ,</w:t>
            </w:r>
            <w:r>
              <w:t xml:space="preserve"> </w:t>
            </w:r>
            <w:r w:rsidRPr="00E81B7C">
              <w:t>учителя ОУ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Организация и проведение муниципальных срезо</w:t>
            </w:r>
            <w:r>
              <w:t>в знаний   в  1-</w:t>
            </w:r>
            <w:r w:rsidRPr="00E81B7C">
              <w:t xml:space="preserve">3-х </w:t>
            </w:r>
            <w:r>
              <w:t>классах, мониторинг УУД с 1 по 8</w:t>
            </w:r>
            <w:r w:rsidRPr="00E81B7C">
              <w:t xml:space="preserve"> классы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>
              <w:t>с</w:t>
            </w:r>
            <w:r w:rsidRPr="00E81B7C">
              <w:t>ентябрь, апрель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 w:rsidRPr="00E81B7C">
              <w:t>Методисты, руководители ОУ,</w:t>
            </w:r>
            <w:r>
              <w:t xml:space="preserve"> </w:t>
            </w:r>
            <w:r w:rsidRPr="00E81B7C">
              <w:t>учителя ОУ,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 xml:space="preserve">Проведение заседаний </w:t>
            </w:r>
            <w:r w:rsidRPr="0042794A">
              <w:t>РМО  по проблемам подготовки к ВПР, НИКО</w:t>
            </w:r>
            <w:r>
              <w:t xml:space="preserve">, </w:t>
            </w:r>
            <w:r w:rsidRPr="0042794A">
              <w:t>муниципальному, региональному зачетам по геометрии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 w:rsidRPr="00E81B7C">
              <w:t>в  течение учебного года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</w:pPr>
            <w:r>
              <w:t>М</w:t>
            </w:r>
            <w:r w:rsidRPr="00E81B7C">
              <w:t>етодисты руководители РМО учителя-предметники, начальных классов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5.4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Работа Центра ППМС: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Индивидуальные консультации учащихся</w:t>
            </w:r>
            <w:r w:rsidR="00400F9E">
              <w:t>;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Размещение психологического материала на сайтах ОУ, ОО</w:t>
            </w:r>
            <w:r w:rsidR="00400F9E">
              <w:t>;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Размещение рекомендаций психолога для педагогов, учащихся и их родителей по подготовке к ВПР, НИКО, на сайтах ОУ, ОО, в газете</w:t>
            </w:r>
            <w:r w:rsidR="00400F9E">
              <w:t>;</w:t>
            </w:r>
          </w:p>
          <w:p w:rsidR="00A3043A" w:rsidRPr="00E81B7C" w:rsidRDefault="00A3043A" w:rsidP="000A442C">
            <w:pPr>
              <w:suppressAutoHyphens w:val="0"/>
              <w:jc w:val="both"/>
            </w:pPr>
            <w:r w:rsidRPr="00E81B7C">
              <w:t>Анкетирование учащихся после проведения плановых контрольных процедур</w:t>
            </w:r>
            <w:r w:rsidR="00400F9E">
              <w:t>;</w:t>
            </w:r>
          </w:p>
          <w:p w:rsidR="00A3043A" w:rsidRDefault="00A3043A" w:rsidP="000A442C">
            <w:pPr>
              <w:suppressAutoHyphens w:val="0"/>
              <w:jc w:val="both"/>
            </w:pPr>
            <w:r w:rsidRPr="00E81B7C">
              <w:t>Диагностика оценки напряженности выпускников.</w:t>
            </w:r>
          </w:p>
          <w:p w:rsidR="004708A7" w:rsidRDefault="004708A7" w:rsidP="000A442C">
            <w:pPr>
              <w:suppressAutoHyphens w:val="0"/>
              <w:jc w:val="both"/>
            </w:pPr>
          </w:p>
          <w:p w:rsidR="004708A7" w:rsidRPr="00E81B7C" w:rsidRDefault="004708A7" w:rsidP="000A442C">
            <w:pPr>
              <w:suppressAutoHyphens w:val="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rPr>
                <w:b/>
              </w:rPr>
            </w:pPr>
            <w:r w:rsidRPr="00E81B7C">
              <w:t>в период подготовки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81B7C" w:rsidRDefault="00A3043A" w:rsidP="000A442C">
            <w:pPr>
              <w:suppressAutoHyphens w:val="0"/>
              <w:snapToGrid w:val="0"/>
              <w:jc w:val="both"/>
              <w:rPr>
                <w:b/>
              </w:rPr>
            </w:pPr>
          </w:p>
          <w:p w:rsidR="00A3043A" w:rsidRPr="00E81B7C" w:rsidRDefault="00A3043A" w:rsidP="000A442C">
            <w:pPr>
              <w:suppressAutoHyphens w:val="0"/>
            </w:pPr>
            <w:r w:rsidRPr="00E81B7C">
              <w:t>Работники центра ППМС</w:t>
            </w:r>
          </w:p>
        </w:tc>
      </w:tr>
      <w:tr w:rsidR="00A3043A" w:rsidRPr="00BA1E95" w:rsidTr="000A442C">
        <w:trPr>
          <w:trHeight w:val="42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EA24BD">
              <w:rPr>
                <w:b/>
              </w:rPr>
              <w:t>6.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EA24BD">
              <w:rPr>
                <w:b/>
              </w:rPr>
              <w:t>Информационное обеспечение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lastRenderedPageBreak/>
              <w:t>6.1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Организация информационных стендов для учащихся и родителей в ОУ.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 xml:space="preserve">Кураторы </w:t>
            </w:r>
          </w:p>
        </w:tc>
      </w:tr>
      <w:tr w:rsidR="00A3043A" w:rsidRPr="00BA1E95" w:rsidTr="000A442C">
        <w:trPr>
          <w:trHeight w:val="5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Размещение нормативной и инструктивно-методической информации об организации и проведении ВПР, НИКО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муниципального, регионального зачетов</w:t>
            </w:r>
            <w:r w:rsidRPr="004346EC">
              <w:t xml:space="preserve"> по геометрии</w:t>
            </w:r>
            <w:r>
              <w:t xml:space="preserve"> </w:t>
            </w:r>
            <w:r w:rsidRPr="00EA24BD">
              <w:t xml:space="preserve"> на сайтах ОО и ОУ.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весь 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Кураторы, руководители ОУ</w:t>
            </w:r>
          </w:p>
        </w:tc>
      </w:tr>
      <w:tr w:rsidR="00A3043A" w:rsidRPr="00BA1E95" w:rsidTr="000A442C">
        <w:trPr>
          <w:trHeight w:val="46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 xml:space="preserve">Доведение до учащихся и их родителей результатов </w:t>
            </w:r>
            <w:r>
              <w:t>мониторинговых работ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C2025A">
            <w:pPr>
              <w:suppressAutoHyphens w:val="0"/>
              <w:spacing w:after="200"/>
              <w:jc w:val="both"/>
            </w:pPr>
            <w:r>
              <w:t>май 2019</w:t>
            </w:r>
            <w:r w:rsidRPr="00EA24BD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Кураторы,  руководители ОУ</w:t>
            </w:r>
          </w:p>
        </w:tc>
      </w:tr>
      <w:tr w:rsidR="00A3043A" w:rsidRPr="00BA1E95" w:rsidTr="000A442C">
        <w:trPr>
          <w:trHeight w:val="98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bookmarkStart w:id="0" w:name="_GoBack" w:colFirst="1" w:colLast="3"/>
            <w:r w:rsidRPr="00EA24BD">
              <w:t>6.4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 xml:space="preserve">Мероприятия по обеспечению информационной поддержки </w:t>
            </w:r>
            <w:r>
              <w:t>мониторинговых мероприятий</w:t>
            </w:r>
            <w:r w:rsidRPr="00EA24BD">
              <w:t xml:space="preserve"> в СМИ: публикации в районной газете «Красногвардеец»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в период организации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 xml:space="preserve">Кураторы </w:t>
            </w:r>
          </w:p>
        </w:tc>
      </w:tr>
      <w:bookmarkEnd w:id="0"/>
      <w:tr w:rsidR="00A3043A" w:rsidRPr="00BA1E95" w:rsidTr="000A442C">
        <w:trPr>
          <w:trHeight w:val="92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6.5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Подготовка и проведение совещаний по вопросам организации и проведения ВПР, НИКО</w:t>
            </w:r>
            <w:r>
              <w:t>, муниципального, регионального зачетов</w:t>
            </w:r>
            <w:r w:rsidRPr="004346EC">
              <w:t xml:space="preserve"> по геометрии</w:t>
            </w:r>
            <w:r>
              <w:t xml:space="preserve"> </w:t>
            </w:r>
            <w:r w:rsidRPr="00EA24BD">
              <w:t xml:space="preserve"> с участием представителей образовательных учреждений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в период организации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 w:line="276" w:lineRule="auto"/>
            </w:pPr>
            <w:r w:rsidRPr="00EA24BD">
              <w:t>Кураторы, руководители ОУ</w:t>
            </w:r>
          </w:p>
        </w:tc>
      </w:tr>
      <w:tr w:rsidR="00A3043A" w:rsidRPr="00BA1E95" w:rsidTr="000A442C">
        <w:trPr>
          <w:trHeight w:val="8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6.6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  <w:jc w:val="both"/>
            </w:pPr>
            <w:r w:rsidRPr="00EA24BD">
              <w:t>Организация работы «Горячей линии» для родителей и учащихся по вопросам организации и проведения ВПР, НИКО</w:t>
            </w:r>
            <w:r>
              <w:t>, муниципального, регионального зачетов</w:t>
            </w:r>
            <w:r w:rsidRPr="004346EC">
              <w:t xml:space="preserve"> по геометрии</w:t>
            </w:r>
            <w:r>
              <w:t xml:space="preserve"> </w:t>
            </w:r>
            <w:r w:rsidRPr="00EA24BD"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/>
            </w:pPr>
            <w:r w:rsidRPr="00EA24BD">
              <w:t>в период организации и проведения экзамена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A24BD" w:rsidRDefault="00A3043A" w:rsidP="000A442C">
            <w:pPr>
              <w:suppressAutoHyphens w:val="0"/>
              <w:spacing w:after="200" w:line="276" w:lineRule="auto"/>
            </w:pPr>
            <w:r w:rsidRPr="00EA24BD"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E53B1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 w:rsidRPr="00E53B1B">
              <w:rPr>
                <w:b/>
                <w:sz w:val="22"/>
                <w:szCs w:val="22"/>
              </w:rPr>
              <w:t xml:space="preserve">Проведение </w:t>
            </w:r>
            <w:r>
              <w:rPr>
                <w:b/>
                <w:sz w:val="22"/>
                <w:szCs w:val="22"/>
              </w:rPr>
              <w:t xml:space="preserve">итоговых контрольных работ по русскому языку, </w:t>
            </w:r>
            <w:r w:rsidRPr="00E53B1B">
              <w:rPr>
                <w:b/>
                <w:sz w:val="22"/>
                <w:szCs w:val="22"/>
              </w:rPr>
              <w:t>математике</w:t>
            </w:r>
            <w:r>
              <w:rPr>
                <w:b/>
                <w:sz w:val="22"/>
                <w:szCs w:val="22"/>
              </w:rPr>
              <w:t>, иностранным языкам</w:t>
            </w:r>
            <w:r w:rsidRPr="00E53B1B">
              <w:rPr>
                <w:b/>
                <w:sz w:val="22"/>
                <w:szCs w:val="22"/>
              </w:rPr>
              <w:t xml:space="preserve"> в 7 и 8-х классах, ВПР, НИКО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C2025A">
            <w:pPr>
              <w:suppressAutoHyphens w:val="0"/>
              <w:spacing w:after="200"/>
            </w:pPr>
            <w:r>
              <w:rPr>
                <w:b/>
                <w:sz w:val="22"/>
                <w:szCs w:val="22"/>
              </w:rPr>
              <w:t>Апрель-</w:t>
            </w:r>
            <w:r w:rsidRPr="00E53B1B">
              <w:rPr>
                <w:b/>
                <w:sz w:val="22"/>
                <w:szCs w:val="22"/>
              </w:rPr>
              <w:t>май 201</w:t>
            </w:r>
            <w:r>
              <w:rPr>
                <w:b/>
                <w:sz w:val="22"/>
                <w:szCs w:val="22"/>
              </w:rPr>
              <w:t>9</w:t>
            </w:r>
            <w:r w:rsidRPr="00E53B1B">
              <w:rPr>
                <w:b/>
                <w:sz w:val="22"/>
                <w:szCs w:val="22"/>
              </w:rPr>
              <w:t>г. (по отдельному графику)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after="200" w:line="276" w:lineRule="auto"/>
            </w:pPr>
            <w:r w:rsidRPr="00E53B1B">
              <w:rPr>
                <w:sz w:val="22"/>
                <w:szCs w:val="22"/>
              </w:rPr>
              <w:t xml:space="preserve">Кураторы </w:t>
            </w:r>
          </w:p>
          <w:p w:rsidR="00A3043A" w:rsidRPr="00E53B1B" w:rsidRDefault="00A3043A" w:rsidP="000A442C">
            <w:pPr>
              <w:suppressAutoHyphens w:val="0"/>
              <w:spacing w:after="200" w:line="276" w:lineRule="auto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E53B1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 w:rsidRPr="00E53B1B">
              <w:rPr>
                <w:b/>
                <w:sz w:val="22"/>
                <w:szCs w:val="22"/>
              </w:rPr>
              <w:t>Анализ результатов Мониторинга</w:t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napToGrid w:val="0"/>
              <w:spacing w:after="200"/>
              <w:jc w:val="both"/>
              <w:rPr>
                <w:b/>
              </w:rPr>
            </w:pP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  <w:jc w:val="both"/>
            </w:pPr>
            <w:r>
              <w:rPr>
                <w:sz w:val="22"/>
                <w:szCs w:val="22"/>
              </w:rPr>
              <w:t>8</w:t>
            </w:r>
            <w:r w:rsidRPr="00E53B1B">
              <w:rPr>
                <w:sz w:val="22"/>
                <w:szCs w:val="22"/>
              </w:rPr>
              <w:t>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after="200"/>
              <w:jc w:val="both"/>
            </w:pPr>
            <w:r w:rsidRPr="00E53B1B">
              <w:rPr>
                <w:sz w:val="22"/>
                <w:szCs w:val="22"/>
              </w:rPr>
              <w:t xml:space="preserve">Предоставление в ГБУ РЦРО отчета об итогах </w:t>
            </w:r>
            <w:r>
              <w:rPr>
                <w:sz w:val="22"/>
                <w:szCs w:val="22"/>
              </w:rPr>
              <w:t>муниципального, регионального зачетов</w:t>
            </w:r>
            <w:r w:rsidRPr="00E53B1B">
              <w:rPr>
                <w:sz w:val="22"/>
                <w:szCs w:val="22"/>
              </w:rPr>
              <w:t xml:space="preserve"> среди обучающихся   7-х, 8-х классов общеобразовательных учреждений Красногвардейского района. </w:t>
            </w:r>
          </w:p>
          <w:p w:rsidR="004708A7" w:rsidRPr="00E53B1B" w:rsidRDefault="004708A7" w:rsidP="000A442C">
            <w:pPr>
              <w:suppressAutoHyphens w:val="0"/>
              <w:spacing w:after="200"/>
              <w:jc w:val="both"/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53B1B" w:rsidRDefault="00A3043A" w:rsidP="000A442C">
            <w:pPr>
              <w:suppressAutoHyphens w:val="0"/>
              <w:spacing w:after="200"/>
            </w:pPr>
            <w:r>
              <w:rPr>
                <w:sz w:val="22"/>
                <w:szCs w:val="22"/>
              </w:rPr>
              <w:t>до 27</w:t>
            </w:r>
            <w:r w:rsidR="00C202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мая  2019</w:t>
            </w:r>
            <w:r w:rsidRPr="00E53B1B">
              <w:rPr>
                <w:sz w:val="22"/>
                <w:szCs w:val="22"/>
              </w:rPr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53B1B" w:rsidRDefault="00A3043A" w:rsidP="00400F9E">
            <w:pPr>
              <w:suppressAutoHyphens w:val="0"/>
              <w:spacing w:after="200"/>
            </w:pPr>
            <w:proofErr w:type="spellStart"/>
            <w:r w:rsidRPr="00E53B1B">
              <w:rPr>
                <w:sz w:val="22"/>
                <w:szCs w:val="22"/>
              </w:rPr>
              <w:t>Каскинова</w:t>
            </w:r>
            <w:proofErr w:type="spellEnd"/>
            <w:r w:rsidRPr="00E53B1B">
              <w:rPr>
                <w:sz w:val="22"/>
                <w:szCs w:val="22"/>
              </w:rPr>
              <w:t xml:space="preserve"> Л.Г.</w:t>
            </w:r>
            <w:r w:rsidR="00400F9E">
              <w:rPr>
                <w:sz w:val="22"/>
                <w:szCs w:val="22"/>
              </w:rPr>
              <w:t>, методист ИМЦ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8</w:t>
            </w:r>
            <w:r w:rsidRPr="00CC117F">
              <w:t xml:space="preserve">.2 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>Координация выгрузки отчетов на сайт «</w:t>
            </w:r>
            <w:proofErr w:type="spellStart"/>
            <w:r w:rsidRPr="00CC117F">
              <w:t>Статград</w:t>
            </w:r>
            <w:proofErr w:type="spellEnd"/>
            <w:r w:rsidRPr="00CC117F">
              <w:t>, ВПР»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 </w:t>
            </w:r>
            <w:r>
              <w:t>в</w:t>
            </w:r>
            <w:r w:rsidRPr="00CC117F">
              <w:t xml:space="preserve"> соответствии </w:t>
            </w:r>
            <w:r w:rsidRPr="00CC117F">
              <w:lastRenderedPageBreak/>
              <w:t>с графиком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lastRenderedPageBreak/>
              <w:t xml:space="preserve">Кураторы 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lastRenderedPageBreak/>
              <w:t>8</w:t>
            </w:r>
            <w:r w:rsidRPr="00CC117F">
              <w:t>.3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>Сбор, обработка результатов мониторинга и доведение информационно-аналитического материала до ОУ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июнь 2019</w:t>
            </w:r>
            <w:r w:rsidRPr="00CC117F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CC117F" w:rsidRDefault="00A3043A" w:rsidP="00400F9E">
            <w:pPr>
              <w:suppressAutoHyphens w:val="0"/>
              <w:spacing w:after="200"/>
            </w:pPr>
            <w:proofErr w:type="spellStart"/>
            <w:r w:rsidRPr="00CC117F">
              <w:t>Каскинова</w:t>
            </w:r>
            <w:proofErr w:type="spellEnd"/>
            <w:r w:rsidRPr="00CC117F">
              <w:t xml:space="preserve"> Л.Г.</w:t>
            </w:r>
            <w:r w:rsidR="00400F9E">
              <w:t>, методист ИМЦ</w:t>
            </w:r>
          </w:p>
        </w:tc>
      </w:tr>
      <w:tr w:rsidR="00A3043A" w:rsidRPr="00BA1E95" w:rsidTr="000A442C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8</w:t>
            </w:r>
            <w:r w:rsidRPr="00CC117F">
              <w:t>.4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40889" w:rsidRDefault="00A3043A" w:rsidP="000A442C">
            <w:pPr>
              <w:suppressAutoHyphens w:val="0"/>
              <w:spacing w:after="200"/>
              <w:jc w:val="both"/>
            </w:pPr>
            <w:r w:rsidRPr="00440889">
              <w:t>Заседание РМО учителей – предметников  «Анализ  результатов мониторинга учебных достижений обучающихся ОУ Красногвардейского района»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август 2019</w:t>
            </w:r>
            <w:r w:rsidRPr="00CC117F">
              <w:t>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after="200"/>
            </w:pPr>
            <w:r>
              <w:t>Методисты,</w:t>
            </w:r>
          </w:p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руководители  РМО </w:t>
            </w:r>
          </w:p>
        </w:tc>
      </w:tr>
      <w:tr w:rsidR="00A3043A" w:rsidRPr="00CC117F" w:rsidTr="000A442C">
        <w:tblPrEx>
          <w:tblCellMar>
            <w:left w:w="0" w:type="dxa"/>
            <w:right w:w="0" w:type="dxa"/>
          </w:tblCellMar>
        </w:tblPrEx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C117F">
              <w:rPr>
                <w:b/>
              </w:rPr>
              <w:t>.</w:t>
            </w:r>
          </w:p>
        </w:tc>
        <w:tc>
          <w:tcPr>
            <w:tcW w:w="143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CC117F" w:rsidRDefault="00A3043A" w:rsidP="000A442C">
            <w:pPr>
              <w:snapToGrid w:val="0"/>
            </w:pPr>
            <w:r w:rsidRPr="00CC117F">
              <w:rPr>
                <w:b/>
              </w:rPr>
              <w:t>Контроль за обеспечение условий информационной безопасности при проведении Мониторинга</w:t>
            </w:r>
          </w:p>
        </w:tc>
      </w:tr>
      <w:tr w:rsidR="00A3043A" w:rsidRPr="00CC117F" w:rsidTr="000A442C">
        <w:trPr>
          <w:trHeight w:val="58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9</w:t>
            </w:r>
            <w:r w:rsidRPr="00CC117F">
              <w:t>.1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Контроль за процедурой</w:t>
            </w:r>
            <w:r w:rsidRPr="00CC117F">
              <w:t xml:space="preserve"> проведения Мониторинга</w:t>
            </w:r>
            <w:r>
              <w:t xml:space="preserve"> в образовательных организациях с целью недопущения необъективности результатов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в период проведения </w:t>
            </w:r>
            <w:r>
              <w:t>мониторинга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jc w:val="both"/>
            </w:pPr>
            <w:r w:rsidRPr="00CC117F">
              <w:t>Кураторы, руководители ОУ</w:t>
            </w:r>
          </w:p>
          <w:p w:rsidR="00A3043A" w:rsidRPr="00CC117F" w:rsidRDefault="00A3043A" w:rsidP="000A442C">
            <w:pPr>
              <w:suppressAutoHyphens w:val="0"/>
              <w:jc w:val="both"/>
            </w:pPr>
            <w:r>
              <w:t>Общественные наблюдатели</w:t>
            </w:r>
          </w:p>
        </w:tc>
      </w:tr>
      <w:tr w:rsidR="00A3043A" w:rsidRPr="00CC117F" w:rsidTr="000A442C">
        <w:trPr>
          <w:trHeight w:val="61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>
              <w:t>9</w:t>
            </w:r>
            <w:r w:rsidRPr="00CC117F">
              <w:t>.2</w:t>
            </w:r>
          </w:p>
        </w:tc>
        <w:tc>
          <w:tcPr>
            <w:tcW w:w="10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>Контроль соблюдения режима информационной безопасности при организации и проведении мероприятий Мониторинга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</w:pPr>
            <w:r w:rsidRPr="00CC117F">
              <w:t xml:space="preserve">в период проведения </w:t>
            </w:r>
            <w:r>
              <w:t>мониторинга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CC117F" w:rsidRDefault="00A3043A" w:rsidP="000A442C">
            <w:pPr>
              <w:suppressAutoHyphens w:val="0"/>
              <w:spacing w:after="200"/>
              <w:jc w:val="both"/>
            </w:pPr>
            <w:r w:rsidRPr="00CC117F">
              <w:t xml:space="preserve"> Кураторы, методисты, руководители ОУ</w:t>
            </w:r>
          </w:p>
        </w:tc>
      </w:tr>
    </w:tbl>
    <w:p w:rsidR="00A3043A" w:rsidRDefault="00A3043A" w:rsidP="00A3043A">
      <w:pPr>
        <w:rPr>
          <w:b/>
          <w:sz w:val="28"/>
          <w:szCs w:val="28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Pr="00D83674" w:rsidRDefault="00A3043A" w:rsidP="00A3043A">
      <w:pPr>
        <w:jc w:val="right"/>
        <w:rPr>
          <w:kern w:val="1"/>
          <w:sz w:val="22"/>
          <w:szCs w:val="22"/>
        </w:rPr>
      </w:pPr>
      <w:r w:rsidRPr="00D83674">
        <w:rPr>
          <w:kern w:val="1"/>
          <w:sz w:val="22"/>
          <w:szCs w:val="22"/>
        </w:rPr>
        <w:t>Приложение 3</w:t>
      </w:r>
    </w:p>
    <w:p w:rsidR="00A3043A" w:rsidRPr="00D83674" w:rsidRDefault="00A3043A" w:rsidP="00A3043A">
      <w:pPr>
        <w:jc w:val="right"/>
        <w:rPr>
          <w:kern w:val="1"/>
          <w:sz w:val="22"/>
          <w:szCs w:val="22"/>
        </w:rPr>
      </w:pPr>
      <w:r w:rsidRPr="00D83674">
        <w:rPr>
          <w:kern w:val="1"/>
          <w:sz w:val="22"/>
          <w:szCs w:val="22"/>
        </w:rPr>
        <w:lastRenderedPageBreak/>
        <w:t xml:space="preserve">к приказу </w:t>
      </w:r>
      <w:r w:rsidR="00C2025A">
        <w:rPr>
          <w:kern w:val="1"/>
          <w:sz w:val="22"/>
          <w:szCs w:val="22"/>
        </w:rPr>
        <w:t xml:space="preserve">заместителя </w:t>
      </w:r>
      <w:r w:rsidRPr="00D83674">
        <w:rPr>
          <w:kern w:val="1"/>
          <w:sz w:val="22"/>
          <w:szCs w:val="22"/>
        </w:rPr>
        <w:t xml:space="preserve">начальника отдела образования </w:t>
      </w:r>
    </w:p>
    <w:p w:rsidR="00A3043A" w:rsidRPr="00D83674" w:rsidRDefault="00A3043A" w:rsidP="00A3043A">
      <w:pPr>
        <w:rPr>
          <w:rFonts w:ascii="Calibri" w:hAnsi="Calibri" w:cs="Calibri"/>
          <w:kern w:val="1"/>
          <w:sz w:val="22"/>
          <w:szCs w:val="22"/>
        </w:rPr>
      </w:pPr>
      <w:r>
        <w:rPr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</w:t>
      </w:r>
      <w:r w:rsidR="00C2025A">
        <w:rPr>
          <w:kern w:val="1"/>
          <w:sz w:val="22"/>
          <w:szCs w:val="22"/>
        </w:rPr>
        <w:t xml:space="preserve">          </w:t>
      </w:r>
      <w:r>
        <w:rPr>
          <w:kern w:val="1"/>
          <w:sz w:val="22"/>
          <w:szCs w:val="22"/>
        </w:rPr>
        <w:t>от</w:t>
      </w:r>
      <w:r w:rsidR="00C2025A">
        <w:rPr>
          <w:kern w:val="1"/>
          <w:sz w:val="22"/>
          <w:szCs w:val="22"/>
        </w:rPr>
        <w:t xml:space="preserve"> 31</w:t>
      </w:r>
      <w:r>
        <w:rPr>
          <w:kern w:val="1"/>
          <w:sz w:val="22"/>
          <w:szCs w:val="22"/>
        </w:rPr>
        <w:t>.08.201</w:t>
      </w:r>
      <w:r w:rsidR="00C2025A">
        <w:rPr>
          <w:kern w:val="1"/>
          <w:sz w:val="22"/>
          <w:szCs w:val="22"/>
        </w:rPr>
        <w:t>8</w:t>
      </w:r>
      <w:r>
        <w:rPr>
          <w:kern w:val="1"/>
          <w:sz w:val="22"/>
          <w:szCs w:val="22"/>
        </w:rPr>
        <w:t xml:space="preserve">   № 01/09-</w:t>
      </w:r>
      <w:r w:rsidR="00C2025A">
        <w:rPr>
          <w:kern w:val="1"/>
          <w:sz w:val="22"/>
          <w:szCs w:val="22"/>
        </w:rPr>
        <w:t>362</w:t>
      </w:r>
      <w:r>
        <w:rPr>
          <w:kern w:val="1"/>
          <w:sz w:val="22"/>
          <w:szCs w:val="22"/>
        </w:rPr>
        <w:t xml:space="preserve"> </w:t>
      </w:r>
    </w:p>
    <w:p w:rsidR="00A3043A" w:rsidRPr="00D83674" w:rsidRDefault="00A3043A" w:rsidP="00A3043A">
      <w:pPr>
        <w:jc w:val="right"/>
        <w:rPr>
          <w:rFonts w:ascii="Calibri" w:hAnsi="Calibri" w:cs="Calibri"/>
          <w:kern w:val="1"/>
          <w:sz w:val="22"/>
          <w:szCs w:val="22"/>
        </w:rPr>
      </w:pPr>
    </w:p>
    <w:p w:rsidR="00A3043A" w:rsidRPr="00AE4238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Pr="00AE4238" w:rsidRDefault="00A3043A" w:rsidP="00A3043A">
      <w:pPr>
        <w:rPr>
          <w:rFonts w:ascii="Calibri" w:hAnsi="Calibri" w:cs="Calibri"/>
          <w:color w:val="FF0000"/>
          <w:kern w:val="1"/>
        </w:rPr>
      </w:pPr>
    </w:p>
    <w:p w:rsidR="00A3043A" w:rsidRPr="00D83674" w:rsidRDefault="00A3043A" w:rsidP="00A3043A">
      <w:pPr>
        <w:suppressAutoHyphens w:val="0"/>
        <w:jc w:val="center"/>
        <w:rPr>
          <w:b/>
          <w:bCs/>
        </w:rPr>
      </w:pPr>
      <w:r w:rsidRPr="00D83674">
        <w:rPr>
          <w:b/>
          <w:bCs/>
        </w:rPr>
        <w:t xml:space="preserve">Муниципальный план мероприятий по подготовке выпускников 9-х классов к государственной итоговой аттестации </w:t>
      </w:r>
    </w:p>
    <w:p w:rsidR="00A3043A" w:rsidRPr="00D83674" w:rsidRDefault="00A3043A" w:rsidP="00A3043A">
      <w:pPr>
        <w:suppressAutoHyphens w:val="0"/>
        <w:jc w:val="center"/>
        <w:rPr>
          <w:b/>
          <w:bCs/>
        </w:rPr>
      </w:pPr>
      <w:r w:rsidRPr="00D83674">
        <w:rPr>
          <w:b/>
          <w:bCs/>
        </w:rPr>
        <w:t>в 201</w:t>
      </w:r>
      <w:r>
        <w:rPr>
          <w:b/>
          <w:bCs/>
        </w:rPr>
        <w:t xml:space="preserve">8-2019   </w:t>
      </w:r>
      <w:r w:rsidRPr="00D83674">
        <w:rPr>
          <w:b/>
          <w:bCs/>
        </w:rPr>
        <w:t>учебном году в Красногвардейском районе</w:t>
      </w:r>
    </w:p>
    <w:p w:rsidR="00A3043A" w:rsidRPr="00D83674" w:rsidRDefault="00A3043A" w:rsidP="00A3043A">
      <w:pPr>
        <w:suppressAutoHyphens w:val="0"/>
        <w:jc w:val="center"/>
        <w:rPr>
          <w:b/>
          <w:bCs/>
        </w:rPr>
      </w:pPr>
    </w:p>
    <w:p w:rsidR="00A3043A" w:rsidRPr="00D83674" w:rsidRDefault="00A3043A" w:rsidP="00A3043A">
      <w:pPr>
        <w:suppressAutoHyphens w:val="0"/>
        <w:jc w:val="center"/>
        <w:rPr>
          <w:b/>
          <w:u w:val="single"/>
        </w:rPr>
      </w:pPr>
    </w:p>
    <w:p w:rsidR="00A3043A" w:rsidRPr="00D83674" w:rsidRDefault="00A3043A" w:rsidP="00A3043A">
      <w:pPr>
        <w:suppressAutoHyphens w:val="0"/>
        <w:ind w:firstLine="708"/>
        <w:jc w:val="both"/>
      </w:pPr>
      <w:r w:rsidRPr="00D83674">
        <w:rPr>
          <w:b/>
        </w:rPr>
        <w:t xml:space="preserve">Основная цель </w:t>
      </w:r>
      <w:r w:rsidRPr="00D83674">
        <w:t>организации деятельности в данном направлении - создание системы подготовки государственной итоговой аттестации выпускников 9-х классов, направленной на реализацию требований государственных образовательных стандартов и формирование ключевых компетенций обучающихся.</w:t>
      </w:r>
    </w:p>
    <w:p w:rsidR="00A3043A" w:rsidRPr="00D83674" w:rsidRDefault="00A3043A" w:rsidP="00A3043A">
      <w:pPr>
        <w:suppressAutoHyphens w:val="0"/>
        <w:jc w:val="both"/>
      </w:pPr>
      <w:r w:rsidRPr="00AE4238">
        <w:rPr>
          <w:color w:val="FF0000"/>
        </w:rPr>
        <w:tab/>
      </w:r>
      <w:r w:rsidRPr="00D83674">
        <w:rPr>
          <w:b/>
          <w:bCs/>
        </w:rPr>
        <w:t>Задачи:</w:t>
      </w:r>
    </w:p>
    <w:p w:rsidR="00A3043A" w:rsidRPr="00D83674" w:rsidRDefault="00A3043A" w:rsidP="00A3043A">
      <w:pPr>
        <w:tabs>
          <w:tab w:val="left" w:pos="1260"/>
          <w:tab w:val="left" w:pos="1980"/>
        </w:tabs>
        <w:suppressAutoHyphens w:val="0"/>
        <w:jc w:val="both"/>
      </w:pPr>
      <w:r w:rsidRPr="00D83674">
        <w:t>- создание условий для осуществления наиболее полного и всестороннего процесса методического и информационного сопровождения государственной итоговой аттестации выпускников 9-х классов;</w:t>
      </w:r>
    </w:p>
    <w:p w:rsidR="00A3043A" w:rsidRPr="00D83674" w:rsidRDefault="00A3043A" w:rsidP="00A3043A">
      <w:pPr>
        <w:tabs>
          <w:tab w:val="left" w:pos="1260"/>
          <w:tab w:val="left" w:pos="1980"/>
        </w:tabs>
        <w:suppressAutoHyphens w:val="0"/>
        <w:jc w:val="both"/>
      </w:pPr>
      <w:r w:rsidRPr="00D83674">
        <w:t>- формирование принципиальной управленческой стратегии, направленной на поиск и концентрацию ресурсов, необходимых для повышения уровня качества образования в школе;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jc w:val="both"/>
      </w:pPr>
      <w:r w:rsidRPr="00D83674">
        <w:t>- разработка схемы</w:t>
      </w:r>
      <w:r w:rsidRPr="00D83674">
        <w:rPr>
          <w:spacing w:val="-6"/>
        </w:rPr>
        <w:t xml:space="preserve"> взаимодействия  членов педагогического коллектива, обучающихся, родителей (законных представителей), позволяющей эффективно управлять процессом подготовк</w:t>
      </w:r>
      <w:r>
        <w:rPr>
          <w:spacing w:val="-6"/>
        </w:rPr>
        <w:t>и и проведения государственной итоговой</w:t>
      </w:r>
      <w:r w:rsidRPr="00D83674">
        <w:rPr>
          <w:spacing w:val="-6"/>
        </w:rPr>
        <w:t xml:space="preserve"> аттестации выпускников    9-х классов</w:t>
      </w:r>
      <w:r w:rsidRPr="00D83674">
        <w:t xml:space="preserve">. </w:t>
      </w:r>
    </w:p>
    <w:p w:rsidR="00A3043A" w:rsidRPr="00D83674" w:rsidRDefault="00A3043A" w:rsidP="00A3043A">
      <w:pPr>
        <w:tabs>
          <w:tab w:val="left" w:pos="1260"/>
          <w:tab w:val="left" w:pos="1980"/>
        </w:tabs>
        <w:suppressAutoHyphens w:val="0"/>
        <w:jc w:val="both"/>
        <w:rPr>
          <w:b/>
          <w:bCs/>
        </w:rPr>
      </w:pPr>
    </w:p>
    <w:p w:rsidR="00A3043A" w:rsidRPr="00AE4238" w:rsidRDefault="00A3043A" w:rsidP="00A3043A">
      <w:pPr>
        <w:tabs>
          <w:tab w:val="left" w:pos="9072"/>
        </w:tabs>
        <w:suppressAutoHyphens w:val="0"/>
        <w:jc w:val="center"/>
        <w:rPr>
          <w:b/>
          <w:bCs/>
          <w:color w:val="FF0000"/>
        </w:rPr>
      </w:pPr>
    </w:p>
    <w:p w:rsidR="00A3043A" w:rsidRDefault="00A3043A" w:rsidP="00A3043A">
      <w:pPr>
        <w:jc w:val="right"/>
        <w:rPr>
          <w:color w:val="FF0000"/>
          <w:kern w:val="1"/>
        </w:rPr>
      </w:pPr>
    </w:p>
    <w:p w:rsidR="00A3043A" w:rsidRDefault="00A3043A" w:rsidP="00A3043A">
      <w:pPr>
        <w:jc w:val="right"/>
        <w:rPr>
          <w:color w:val="FF0000"/>
          <w:kern w:val="1"/>
        </w:rPr>
      </w:pPr>
    </w:p>
    <w:p w:rsidR="00A3043A" w:rsidRDefault="00A3043A" w:rsidP="00A3043A">
      <w:pPr>
        <w:jc w:val="right"/>
        <w:rPr>
          <w:color w:val="FF0000"/>
          <w:kern w:val="1"/>
        </w:rPr>
      </w:pPr>
    </w:p>
    <w:tbl>
      <w:tblPr>
        <w:tblW w:w="148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5"/>
        <w:gridCol w:w="176"/>
        <w:gridCol w:w="1211"/>
        <w:gridCol w:w="7663"/>
        <w:gridCol w:w="1842"/>
        <w:gridCol w:w="3934"/>
        <w:gridCol w:w="34"/>
      </w:tblGrid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  <w:rPr>
                <w:b/>
              </w:rPr>
            </w:pPr>
            <w:r w:rsidRPr="006A1824">
              <w:rPr>
                <w:b/>
              </w:rPr>
              <w:t>Месяц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  <w:rPr>
                <w:b/>
              </w:rPr>
            </w:pPr>
            <w:r w:rsidRPr="006A1824">
              <w:rPr>
                <w:b/>
              </w:rPr>
              <w:t>Мероприятие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rPr>
                <w:b/>
              </w:rPr>
            </w:pPr>
            <w:r w:rsidRPr="006A1824">
              <w:t xml:space="preserve"> </w:t>
            </w:r>
            <w:r w:rsidRPr="006A1824">
              <w:rPr>
                <w:b/>
              </w:rPr>
              <w:t>Место проведения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rPr>
                <w:b/>
              </w:rPr>
              <w:t>Ответственный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Нормативное, инструктивное и ресурсное обеспечение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Август</w:t>
            </w:r>
          </w:p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 xml:space="preserve"> 201</w:t>
            </w:r>
            <w:r>
              <w:t>8</w:t>
            </w:r>
            <w:r w:rsidRPr="006A1824">
              <w:t>г</w:t>
            </w:r>
            <w:r w:rsidR="00400F9E">
              <w:t>.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 Информирование по вопросам подготовки к итоговой аттестации.  Разработка плана мероприятий по подготовке выпускников к итоговой аттестации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ОУ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 ОО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Непрокина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 xml:space="preserve">Октябрь </w:t>
            </w:r>
          </w:p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2</w:t>
            </w:r>
            <w:r>
              <w:t>018</w:t>
            </w:r>
            <w:r w:rsidRPr="006A1824">
              <w:t>г</w:t>
            </w:r>
            <w:r w:rsidR="00400F9E">
              <w:t>.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Создание локальных актов по подготовке и проведению итоговой аттестации 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 xml:space="preserve">В течение </w:t>
            </w:r>
            <w:r w:rsidRPr="006A1824">
              <w:lastRenderedPageBreak/>
              <w:t xml:space="preserve">учебного года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lastRenderedPageBreak/>
              <w:t xml:space="preserve">Ознакомление с нормативно-правовой базой по подготовке и </w:t>
            </w:r>
            <w:r w:rsidRPr="006A1824">
              <w:lastRenderedPageBreak/>
              <w:t xml:space="preserve">проведению итоговой аттестации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lastRenderedPageBreak/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 xml:space="preserve">Карякина М.Н., главный специалист </w:t>
            </w:r>
            <w:r w:rsidRPr="006A1824">
              <w:lastRenderedPageBreak/>
              <w:t>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 w:rsidRPr="006A1824">
              <w:rPr>
                <w:bCs/>
              </w:rPr>
              <w:lastRenderedPageBreak/>
              <w:t xml:space="preserve">Апрель </w:t>
            </w:r>
          </w:p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</w:rPr>
              <w:t>2019</w:t>
            </w:r>
            <w:r w:rsidRPr="006A1824">
              <w:rPr>
                <w:bCs/>
              </w:rPr>
              <w:t xml:space="preserve">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 w:rsidRPr="006A1824">
              <w:rPr>
                <w:bCs/>
              </w:rPr>
              <w:t>Информационная работа по вопросам подачи апелляции, присутствия общественных наблюдателей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rPr>
                <w:bCs/>
              </w:rPr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 w:rsidRPr="006A1824">
              <w:rPr>
                <w:bCs/>
              </w:rPr>
              <w:t>Декабрь 201</w:t>
            </w:r>
            <w:r>
              <w:rPr>
                <w:bCs/>
              </w:rPr>
              <w:t>8</w:t>
            </w:r>
            <w:r w:rsidRPr="006A1824">
              <w:rPr>
                <w:bCs/>
              </w:rPr>
              <w:t>г.</w:t>
            </w:r>
          </w:p>
          <w:p w:rsidR="00A3043A" w:rsidRPr="006A1824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</w:rPr>
              <w:t>Январь  2019</w:t>
            </w:r>
            <w:r w:rsidRPr="006A1824">
              <w:rPr>
                <w:bCs/>
              </w:rPr>
              <w:t>г.</w:t>
            </w:r>
          </w:p>
          <w:p w:rsidR="00A3043A" w:rsidRPr="006A1824" w:rsidRDefault="00A3043A" w:rsidP="00400F9E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rPr>
                <w:bCs/>
              </w:rPr>
              <w:t>Март      2019</w:t>
            </w:r>
            <w:r w:rsidRPr="006A1824">
              <w:rPr>
                <w:bCs/>
              </w:rPr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C2025A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t>Аппаратное совещание  «О ходе подготовки выпускников 9 классов к итоговой аттестации»</w:t>
            </w:r>
            <w:r w:rsidR="00C2025A">
              <w:t xml:space="preserve"> </w:t>
            </w:r>
            <w:r w:rsidRPr="006A1824">
              <w:t>(с приглашением руководителей ОУ)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июнь</w:t>
            </w:r>
          </w:p>
          <w:p w:rsidR="00A3043A" w:rsidRPr="006A1824" w:rsidRDefault="00A3043A" w:rsidP="00400F9E">
            <w:pPr>
              <w:tabs>
                <w:tab w:val="left" w:pos="708"/>
              </w:tabs>
              <w:suppressAutoHyphens w:val="0"/>
              <w:rPr>
                <w:bCs/>
                <w:iCs/>
              </w:rPr>
            </w:pPr>
            <w:r>
              <w:t>2019</w:t>
            </w:r>
            <w:r w:rsidRPr="006A1824"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</w:pPr>
            <w:r w:rsidRPr="006A1824">
              <w:rPr>
                <w:bCs/>
                <w:iCs/>
              </w:rPr>
              <w:t xml:space="preserve">Подготовка и представление в Министерство образования Оренбургской области сводного аналитического отчета и предложений по совершенствованию проведения ГИА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r w:rsidRPr="006A1824">
              <w:t xml:space="preserve"> </w:t>
            </w:r>
            <w:proofErr w:type="spellStart"/>
            <w:r w:rsidRPr="006A1824">
              <w:t>Модина</w:t>
            </w:r>
            <w:proofErr w:type="spellEnd"/>
            <w:r w:rsidRPr="006A1824">
              <w:t xml:space="preserve"> Н.А., ст. методист МКУ «ИМЦ»</w:t>
            </w:r>
          </w:p>
          <w:p w:rsidR="00A3043A" w:rsidRPr="006A1824" w:rsidRDefault="00A3043A" w:rsidP="000A442C">
            <w:r>
              <w:t>Рук</w:t>
            </w:r>
            <w:r w:rsidR="00C2025A">
              <w:t>.</w:t>
            </w:r>
            <w:r>
              <w:t xml:space="preserve"> РМО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400F9E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rPr>
                <w:bCs/>
              </w:rPr>
              <w:t xml:space="preserve">август </w:t>
            </w:r>
            <w:r>
              <w:rPr>
                <w:bCs/>
              </w:rPr>
              <w:t xml:space="preserve"> </w:t>
            </w:r>
            <w:r w:rsidRPr="006A1824">
              <w:rPr>
                <w:bCs/>
              </w:rPr>
              <w:t>201</w:t>
            </w:r>
            <w:r>
              <w:rPr>
                <w:bCs/>
              </w:rPr>
              <w:t>9</w:t>
            </w:r>
            <w:r w:rsidRPr="006A1824">
              <w:rPr>
                <w:bCs/>
              </w:rPr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400F9E">
            <w:pPr>
              <w:tabs>
                <w:tab w:val="left" w:pos="708"/>
                <w:tab w:val="center" w:pos="4153"/>
                <w:tab w:val="right" w:pos="8306"/>
              </w:tabs>
            </w:pPr>
            <w:r w:rsidRPr="006A1824">
              <w:t xml:space="preserve"> Совещание с руководителями  «Итоги реализации «Плана мероприятий по подготовке выпускников 9 классов к государственной итоговой</w:t>
            </w:r>
            <w:r>
              <w:t xml:space="preserve"> аттестации в 2018-2019</w:t>
            </w:r>
            <w:r w:rsidRPr="006A1824">
              <w:t xml:space="preserve"> учебном году в Красногвардейском районе»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Информационно-методическое обеспечение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весь период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</w:pPr>
            <w:r w:rsidRPr="006A1824">
              <w:t>Мероприятия по обеспечению информационной поддержки  ГИА в СМИ: статьи в районной газете «Красногвардеец»</w:t>
            </w:r>
          </w:p>
          <w:p w:rsidR="00C2025A" w:rsidRPr="006A1824" w:rsidRDefault="00C2025A" w:rsidP="000A442C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 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весь период</w:t>
            </w:r>
          </w:p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Подготовка и проведение совещаний по тематике ОГЭ и ГВЭ с участием представителей образовательных учреждений.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r w:rsidRPr="006A1824">
              <w:t>Карякина М.Н.,</w:t>
            </w:r>
          </w:p>
          <w:p w:rsidR="00A3043A" w:rsidRPr="006A1824" w:rsidRDefault="00A3043A" w:rsidP="000A442C">
            <w:r w:rsidRPr="006A1824">
              <w:t>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октябрь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Совещание заместителей директоров по УВР «Особенности проведения государственной итоговой аттестации в 9-х классах».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  <w:rPr>
                <w:bCs/>
              </w:rPr>
            </w:pPr>
            <w:r w:rsidRPr="006A1824">
              <w:rPr>
                <w:bCs/>
              </w:rPr>
              <w:t>Карякина М.Н.,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rPr>
                <w:bCs/>
              </w:rPr>
              <w:t>главный специалист ОО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Непрокина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>
              <w:t>Весь период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r w:rsidRPr="00805EB1">
              <w:t xml:space="preserve">Консультативная помощь, </w:t>
            </w:r>
            <w:proofErr w:type="spellStart"/>
            <w:r w:rsidRPr="00805EB1">
              <w:t>взаимопосещения</w:t>
            </w:r>
            <w:proofErr w:type="spellEnd"/>
            <w:r w:rsidRPr="00805EB1">
              <w:t xml:space="preserve"> учебных занятий, сетевое </w:t>
            </w:r>
            <w:proofErr w:type="gramStart"/>
            <w:r w:rsidRPr="00805EB1">
              <w:t>взаимодействие  с</w:t>
            </w:r>
            <w:proofErr w:type="gramEnd"/>
            <w:r w:rsidRPr="00805EB1">
              <w:t xml:space="preserve"> ОУ, показавшими низкие результаты (</w:t>
            </w:r>
            <w:proofErr w:type="spellStart"/>
            <w:r w:rsidRPr="00805EB1">
              <w:t>Яшкинская</w:t>
            </w:r>
            <w:proofErr w:type="spellEnd"/>
            <w:r w:rsidRPr="00805EB1">
              <w:t xml:space="preserve"> СОШ,  </w:t>
            </w:r>
            <w:proofErr w:type="spellStart"/>
            <w:r w:rsidRPr="00805EB1">
              <w:t>Нижнекристальская</w:t>
            </w:r>
            <w:proofErr w:type="spellEnd"/>
            <w:r w:rsidRPr="00805EB1">
              <w:t xml:space="preserve"> СОШ, Новоюласинская СОШ, Никольская СОШ, ООШ </w:t>
            </w:r>
            <w:proofErr w:type="spellStart"/>
            <w:r w:rsidRPr="00805EB1">
              <w:t>им.Д.Юлтыя</w:t>
            </w:r>
            <w:proofErr w:type="spellEnd"/>
            <w:r w:rsidRPr="00805EB1">
              <w:t xml:space="preserve">, </w:t>
            </w:r>
            <w:proofErr w:type="spellStart"/>
            <w:r>
              <w:t>Староюлдашевская</w:t>
            </w:r>
            <w:proofErr w:type="spellEnd"/>
            <w:r>
              <w:t xml:space="preserve"> ООШ</w:t>
            </w:r>
            <w:r w:rsidRPr="00805EB1">
              <w:t>)</w:t>
            </w:r>
          </w:p>
          <w:p w:rsidR="00400F9E" w:rsidRPr="00805EB1" w:rsidRDefault="00400F9E" w:rsidP="000A442C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05EB1" w:rsidRDefault="00A3043A" w:rsidP="000A442C">
            <w:pPr>
              <w:jc w:val="center"/>
            </w:pPr>
            <w:r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C2025A">
            <w:r>
              <w:t xml:space="preserve"> </w:t>
            </w:r>
            <w:r w:rsidRPr="00805EB1">
              <w:t>Коллективы МБОУ «Красногвардейская гимназия», «Красногвардейская СОШ №1», М</w:t>
            </w:r>
            <w:r w:rsidR="00C2025A">
              <w:t>Б</w:t>
            </w:r>
            <w:r w:rsidRPr="00805EB1">
              <w:t>ОУ «Подольская СОШ»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Август</w:t>
            </w:r>
            <w:r>
              <w:t xml:space="preserve"> 2019</w:t>
            </w:r>
            <w:r w:rsidR="00400F9E"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Для руководителей ОО «Анализ результатов основного государственного экзамена»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 ОО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Непрокина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6A1824">
              <w:t xml:space="preserve">В течение </w:t>
            </w:r>
            <w:r w:rsidRPr="006A1824">
              <w:lastRenderedPageBreak/>
              <w:t>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jc w:val="both"/>
            </w:pPr>
            <w:r w:rsidRPr="006A1824">
              <w:lastRenderedPageBreak/>
              <w:t>Размещение информации об ОГЭ  на сайтах ОО и ОУ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lastRenderedPageBreak/>
              <w:t>ОО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lastRenderedPageBreak/>
              <w:t>Карякина М.Н., главный специалист</w:t>
            </w:r>
            <w:r w:rsidR="008756E6">
              <w:t xml:space="preserve"> </w:t>
            </w:r>
            <w:r w:rsidR="008756E6">
              <w:lastRenderedPageBreak/>
              <w:t>ОО</w:t>
            </w:r>
            <w:r w:rsidRPr="006A1824">
              <w:t>, 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6A1824">
              <w:lastRenderedPageBreak/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Оформление информационных стендов для выпускников и поступающих.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6A1824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 w:rsidRPr="006A1824">
              <w:t>Работа с порталом информационной поддержки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756E6" w:rsidRDefault="00A3043A" w:rsidP="000A442C">
            <w:pPr>
              <w:suppressAutoHyphens w:val="0"/>
            </w:pPr>
            <w:r w:rsidRPr="006A1824">
              <w:t xml:space="preserve">Руководители ОУ,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Карякина М.Н., главный специалист</w:t>
            </w:r>
            <w:r w:rsidR="008756E6">
              <w:t xml:space="preserve"> ОО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</w:p>
          <w:p w:rsidR="00A3043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</w:p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Повышение качества образования по отдельным общеобразовательным предметам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</w:pPr>
            <w:r w:rsidRPr="006A1824">
              <w:t>октябрь-декабрь</w:t>
            </w:r>
            <w:r>
              <w:t xml:space="preserve"> 2018г.</w:t>
            </w:r>
          </w:p>
          <w:p w:rsidR="00A3043A" w:rsidRPr="006A1824" w:rsidRDefault="00A3043A" w:rsidP="008756E6">
            <w:pPr>
              <w:suppressAutoHyphens w:val="0"/>
              <w:spacing w:line="240" w:lineRule="auto"/>
            </w:pPr>
            <w:r w:rsidRPr="006A1824">
              <w:t>февраль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  <w:rPr>
                <w:shd w:val="clear" w:color="auto" w:fill="FFFF00"/>
              </w:rPr>
            </w:pPr>
            <w:r w:rsidRPr="006A1824">
              <w:t>Мониторинг предварительного выбора предм</w:t>
            </w:r>
            <w:r>
              <w:t>етов для сдачи ОГЭ  и ГВЭ в 2019</w:t>
            </w:r>
            <w:r w:rsidRPr="006A1824">
              <w:t xml:space="preserve"> году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  <w:rPr>
                <w:shd w:val="clear" w:color="auto" w:fill="FFFF00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ОО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 xml:space="preserve">Карякина М.Н., гл.специалист ОО 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Введение курса «Шахматы» в рамках внеурочной деятельности</w:t>
            </w:r>
          </w:p>
          <w:p w:rsidR="00400F9E" w:rsidRDefault="00400F9E" w:rsidP="000A442C">
            <w:pPr>
              <w:snapToGrid w:val="0"/>
              <w:spacing w:line="0" w:lineRule="atLeast"/>
              <w:jc w:val="both"/>
            </w:pPr>
          </w:p>
          <w:p w:rsidR="00400F9E" w:rsidRPr="001D27BB" w:rsidRDefault="00400F9E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  <w:spacing w:after="200" w:line="276" w:lineRule="auto"/>
            </w:pPr>
            <w:r w:rsidRPr="006A1824">
              <w:t>Сентябрь-октябрь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/>
            </w:pPr>
            <w:r w:rsidRPr="006A1824">
              <w:t>Создание районного банка высокомотивированных учащихся по предметам по выбору мониторинга учебных достижений учащихся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Руководители ОО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 xml:space="preserve">Карякина М.Н., гл.специалист ОО 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  <w:spacing w:after="200" w:line="276" w:lineRule="auto"/>
            </w:pPr>
            <w:r w:rsidRPr="006A1824">
              <w:t xml:space="preserve">Сентябрь </w:t>
            </w:r>
            <w:r>
              <w:t>–</w:t>
            </w:r>
            <w:r w:rsidRPr="006A1824">
              <w:t xml:space="preserve"> октябрь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before="40" w:after="40"/>
            </w:pPr>
            <w:r w:rsidRPr="006A1824">
              <w:t>Создание банка данных педагогов, имеющих низкие результаты в обучении по предметам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proofErr w:type="spellStart"/>
            <w:r w:rsidRPr="006A1824">
              <w:t>Модина</w:t>
            </w:r>
            <w:proofErr w:type="spellEnd"/>
            <w:r w:rsidRPr="006A1824">
              <w:t xml:space="preserve"> Н.А., старший методист по учебным предметам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В те</w:t>
            </w:r>
            <w:r>
              <w:t>чение</w:t>
            </w:r>
            <w:r w:rsidRPr="006A1824">
              <w:t xml:space="preserve">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>Организация работы постоянно действующих семинаров для педагогов «Система подготовки к ОГЭ»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Непрокина Г.Н., директор ИМЦ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Рук. РМО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  <w:r w:rsidRPr="006A1824">
              <w:t>Ноябрь</w:t>
            </w:r>
            <w:r>
              <w:t xml:space="preserve"> 2018 г. –</w:t>
            </w:r>
          </w:p>
          <w:p w:rsidR="00A3043A" w:rsidRPr="006A1824" w:rsidRDefault="00A3043A" w:rsidP="000A442C">
            <w:pPr>
              <w:suppressAutoHyphens w:val="0"/>
              <w:spacing w:line="240" w:lineRule="auto"/>
            </w:pPr>
            <w:r>
              <w:t>м</w:t>
            </w:r>
            <w:r w:rsidRPr="006A1824">
              <w:t>ай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pacing w:after="200" w:line="276" w:lineRule="auto"/>
              <w:rPr>
                <w:color w:val="000000"/>
              </w:rPr>
            </w:pPr>
            <w:r w:rsidRPr="002D51B9">
              <w:rPr>
                <w:color w:val="000000"/>
              </w:rPr>
              <w:t xml:space="preserve">Индивидуальные консультации для педагогов, </w:t>
            </w:r>
            <w:proofErr w:type="gramStart"/>
            <w:r w:rsidRPr="002D51B9">
              <w:rPr>
                <w:color w:val="000000"/>
              </w:rPr>
              <w:t>учащихся  по</w:t>
            </w:r>
            <w:proofErr w:type="gramEnd"/>
            <w:r w:rsidRPr="002D51B9">
              <w:rPr>
                <w:color w:val="000000"/>
              </w:rPr>
              <w:t xml:space="preserve"> физике, химии, истории, обществознанию, иностранным языкам , истории и др. предметам  в рамках Ресурсного центра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Педагоги высшей категории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Руководители ОО</w:t>
            </w:r>
          </w:p>
          <w:p w:rsidR="00A3043A" w:rsidRPr="006A1824" w:rsidRDefault="00A3043A" w:rsidP="000A442C">
            <w:pPr>
              <w:suppressAutoHyphens w:val="0"/>
              <w:spacing w:after="200" w:line="276" w:lineRule="auto"/>
              <w:jc w:val="center"/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  <w:spacing w:after="200" w:line="276" w:lineRule="auto"/>
            </w:pPr>
            <w:r>
              <w:t xml:space="preserve">Ноябрь </w:t>
            </w:r>
            <w:r>
              <w:lastRenderedPageBreak/>
              <w:t xml:space="preserve">2018г.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lastRenderedPageBreak/>
              <w:t>Проведение муниципальных репетиционных  экзаменов по  выбору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after="200" w:line="276" w:lineRule="auto"/>
            </w:pPr>
            <w:r w:rsidRPr="006A1824">
              <w:t xml:space="preserve">Карякина М.Н.,  главный </w:t>
            </w:r>
            <w:r w:rsidRPr="006A1824">
              <w:lastRenderedPageBreak/>
              <w:t>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tabs>
                <w:tab w:val="left" w:pos="708"/>
              </w:tabs>
              <w:suppressAutoHyphens w:val="0"/>
              <w:ind w:left="72"/>
            </w:pPr>
            <w:r>
              <w:lastRenderedPageBreak/>
              <w:t>Август-н</w:t>
            </w:r>
            <w:r w:rsidRPr="006A1824">
              <w:t>оябрь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tabs>
                <w:tab w:val="left" w:pos="708"/>
              </w:tabs>
              <w:suppressAutoHyphens w:val="0"/>
            </w:pPr>
            <w:r>
              <w:t>Совещание</w:t>
            </w:r>
            <w:r w:rsidRPr="006A1824">
              <w:t xml:space="preserve"> для администрации ОУ</w:t>
            </w:r>
            <w:r>
              <w:t xml:space="preserve"> «Управленческая деятельность администрации в достижении качества образования через систему </w:t>
            </w:r>
            <w:proofErr w:type="spellStart"/>
            <w:r>
              <w:t>внутришкольного</w:t>
            </w:r>
            <w:proofErr w:type="spellEnd"/>
            <w:r>
              <w:t xml:space="preserve"> </w:t>
            </w:r>
            <w:r w:rsidRPr="002D51B9">
              <w:rPr>
                <w:color w:val="000000"/>
              </w:rPr>
              <w:t>контроля</w:t>
            </w:r>
            <w:proofErr w:type="gramStart"/>
            <w:r w:rsidRPr="002D51B9">
              <w:rPr>
                <w:color w:val="000000"/>
              </w:rPr>
              <w:t>»,  «</w:t>
            </w:r>
            <w:proofErr w:type="gramEnd"/>
            <w:r w:rsidRPr="002D51B9">
              <w:rPr>
                <w:color w:val="000000"/>
              </w:rPr>
              <w:t xml:space="preserve">Формирование смыслового чтения –необходимое условие </w:t>
            </w:r>
            <w:proofErr w:type="spellStart"/>
            <w:r w:rsidRPr="002D51B9">
              <w:rPr>
                <w:color w:val="000000"/>
              </w:rPr>
              <w:t>метапредметных</w:t>
            </w:r>
            <w:proofErr w:type="spellEnd"/>
            <w:r w:rsidRPr="002D51B9">
              <w:rPr>
                <w:color w:val="000000"/>
              </w:rPr>
              <w:t xml:space="preserve"> компетенций»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Специалисты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методисты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6A1824">
              <w:rPr>
                <w:b/>
              </w:rPr>
              <w:t>Психолого-педагогическое сопровождение</w:t>
            </w:r>
            <w:r>
              <w:rPr>
                <w:b/>
              </w:rPr>
              <w:t xml:space="preserve"> Центра ППМС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rPr>
                <w:color w:val="FF0000"/>
              </w:rPr>
            </w:pP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8756E6">
            <w:pPr>
              <w:suppressAutoHyphens w:val="0"/>
            </w:pPr>
            <w:r>
              <w:t>с</w:t>
            </w:r>
            <w:r w:rsidRPr="006A1824">
              <w:t>ентябрь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Индивидуальные консультации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</w:pPr>
            <w:r w:rsidRPr="006A1824">
              <w:t xml:space="preserve">Прокопенко И.В., методист-психолог ИМЦ,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педагоги-психологи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Психологическая  помощь педагогам: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тренинги,</w:t>
            </w:r>
          </w:p>
          <w:p w:rsidR="00A3043A" w:rsidRPr="006A1824" w:rsidRDefault="00A3043A" w:rsidP="000A442C">
            <w:pPr>
              <w:suppressAutoHyphens w:val="0"/>
              <w:jc w:val="both"/>
            </w:pPr>
            <w:r w:rsidRPr="006A1824">
              <w:t>индивидуальные консультации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napToGrid w:val="0"/>
              <w:jc w:val="center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</w:pPr>
            <w:r w:rsidRPr="006A1824">
              <w:t xml:space="preserve">Прокопенко И.В., методист-психолог ИМЦ, 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педагоги-психологи ОУ,</w:t>
            </w:r>
            <w:r>
              <w:t xml:space="preserve"> р</w:t>
            </w:r>
            <w:r w:rsidRPr="006A1824">
              <w:t>ук. РМО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>
              <w:t xml:space="preserve"> 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Работа Центра ППМС: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Индивидуальные консультации учащихся.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Размещение психолог</w:t>
            </w:r>
            <w:r>
              <w:t>ического материала на сайте</w:t>
            </w:r>
            <w:r w:rsidRPr="006A1824">
              <w:t xml:space="preserve"> ОО</w:t>
            </w:r>
          </w:p>
          <w:p w:rsidR="00A3043A" w:rsidRPr="006A1824" w:rsidRDefault="00A3043A" w:rsidP="000A442C">
            <w:pPr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 xml:space="preserve"> Работники Центра ППМС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>
              <w:t xml:space="preserve"> В течение всего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Психологическая подготовка к ГИА</w:t>
            </w:r>
            <w:r w:rsidR="008756E6">
              <w:t>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Индивидуальные консультации учащихся</w:t>
            </w:r>
            <w:r w:rsidR="008756E6">
              <w:t>.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Диагностика самооценки школьных ситуаций</w:t>
            </w:r>
            <w:r w:rsidR="008756E6">
              <w:t>.</w:t>
            </w:r>
          </w:p>
          <w:p w:rsidR="00A3043A" w:rsidRDefault="00A3043A" w:rsidP="000A442C">
            <w:pPr>
              <w:suppressAutoHyphens w:val="0"/>
            </w:pPr>
            <w:proofErr w:type="spellStart"/>
            <w:r w:rsidRPr="0038363D">
              <w:t>Профориентационное</w:t>
            </w:r>
            <w:proofErr w:type="spellEnd"/>
            <w:r w:rsidRPr="0038363D">
              <w:t xml:space="preserve"> консультирование.</w:t>
            </w:r>
          </w:p>
          <w:p w:rsidR="00A3043A" w:rsidRPr="006A1824" w:rsidRDefault="00A3043A" w:rsidP="000A442C">
            <w:pPr>
              <w:suppressAutoHyphens w:val="0"/>
            </w:pPr>
            <w:r w:rsidRPr="0038363D">
              <w:t>Анкетирование учащихся после проведения плановых контрольных процедур. Диагностика оценки напряженности выпускников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jc w:val="center"/>
            </w:pPr>
            <w:r w:rsidRPr="006A1824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</w:pPr>
            <w:r w:rsidRPr="006A1824">
              <w:t>Прокопенко И.В., методист-психолог ИМЦ, педагоги-психологи ОУ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педагоги-психологи ОУ,</w:t>
            </w:r>
          </w:p>
          <w:p w:rsidR="00A3043A" w:rsidRPr="006A1824" w:rsidRDefault="00A3043A" w:rsidP="000A442C">
            <w:pPr>
              <w:suppressAutoHyphens w:val="0"/>
            </w:pPr>
            <w:r w:rsidRPr="006A1824">
              <w:t>Классные руководители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845A4B">
              <w:rPr>
                <w:b/>
              </w:rPr>
              <w:t>Работа с родителями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845A4B">
              <w:t>В течение учебного года (во время выездов в ОУ,</w:t>
            </w:r>
          </w:p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ind w:left="72"/>
            </w:pPr>
            <w:r w:rsidRPr="00845A4B">
              <w:t>в дни  ОО)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Встречи с выпускниками ОУ района и их родителя</w:t>
            </w:r>
            <w:r>
              <w:t xml:space="preserve">ми «Особенности ОГЭ,  ГВЭ в 2019 </w:t>
            </w:r>
            <w:r w:rsidRPr="00845A4B">
              <w:t>г.»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845A4B">
              <w:t>сентябрь – июнь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Организация «Горячей линии» по вопросам организации итоговой аттестации для учащихся и родителей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</w:pPr>
            <w:r w:rsidRPr="00845A4B">
              <w:t>Карякина М.Н.,</w:t>
            </w:r>
          </w:p>
          <w:p w:rsidR="00A3043A" w:rsidRPr="00845A4B" w:rsidRDefault="00A3043A" w:rsidP="000A442C">
            <w:pPr>
              <w:suppressAutoHyphens w:val="0"/>
            </w:pPr>
            <w:r w:rsidRPr="00845A4B">
              <w:t xml:space="preserve">главный специалист ОО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Октябрь</w:t>
            </w:r>
            <w:r>
              <w:t xml:space="preserve"> </w:t>
            </w:r>
            <w:r>
              <w:lastRenderedPageBreak/>
              <w:t>2018 г.</w:t>
            </w:r>
            <w:r w:rsidRPr="00845A4B">
              <w:t xml:space="preserve">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/>
              </w:rPr>
            </w:pPr>
            <w:r w:rsidRPr="00845A4B">
              <w:lastRenderedPageBreak/>
              <w:t>Проведение муниципального родительского собрания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center"/>
              <w:rPr>
                <w:b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</w:t>
            </w:r>
            <w:r w:rsidRPr="00845A4B">
              <w:lastRenderedPageBreak/>
              <w:t xml:space="preserve">ОО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lastRenderedPageBreak/>
              <w:t xml:space="preserve">В течение года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/>
              </w:rPr>
            </w:pPr>
            <w:r w:rsidRPr="00845A4B">
              <w:t>Индивидуальное информирование и консультирование родителей по вопросам, связанным с проведением итоговой аттестации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jc w:val="center"/>
            </w:pPr>
            <w:r w:rsidRPr="00845A4B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jc w:val="center"/>
            </w:pPr>
            <w:r w:rsidRPr="00845A4B"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/>
              </w:rPr>
            </w:pPr>
            <w:r w:rsidRPr="00845A4B">
              <w:t>Консультирование и психологическое просвещение родителей учащихся по основным проблемам индивидуальной подготовки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center"/>
              <w:rPr>
                <w:b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Прокопенко И.В., педагог-психолог ИМЦ 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845A4B">
              <w:rPr>
                <w:b/>
              </w:rPr>
              <w:t>Диагностические процедуры и мониторинговые исследования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845A4B">
              <w:t>Сентябрь 201</w:t>
            </w:r>
            <w:r>
              <w:t>8</w:t>
            </w:r>
            <w:r w:rsidRPr="00845A4B"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>Создание районного банка учащихся группы – риска, высокомотивированных учащихся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line="240" w:lineRule="auto"/>
            </w:pPr>
            <w:r w:rsidRPr="00845A4B">
              <w:t xml:space="preserve">Карякина М.Н., главный специалист ОО </w:t>
            </w:r>
          </w:p>
          <w:p w:rsidR="00A3043A" w:rsidRPr="00845A4B" w:rsidRDefault="00A3043A" w:rsidP="000A442C">
            <w:pPr>
              <w:suppressAutoHyphens w:val="0"/>
              <w:spacing w:line="240" w:lineRule="auto"/>
            </w:pPr>
            <w:proofErr w:type="spellStart"/>
            <w:r w:rsidRPr="00845A4B">
              <w:t>Модина</w:t>
            </w:r>
            <w:proofErr w:type="spellEnd"/>
            <w:r w:rsidRPr="00845A4B">
              <w:t xml:space="preserve"> Н.А., </w:t>
            </w:r>
            <w:proofErr w:type="spellStart"/>
            <w:r w:rsidRPr="00845A4B">
              <w:t>ст.методист</w:t>
            </w:r>
            <w:proofErr w:type="spellEnd"/>
            <w:r w:rsidRPr="00845A4B">
              <w:t xml:space="preserve"> по учебным предметам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>
              <w:t>Октябрь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>
              <w:t>Контрольные срезы по предметам по выбору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 </w:t>
            </w:r>
          </w:p>
        </w:tc>
      </w:tr>
      <w:tr w:rsidR="00A3043A" w:rsidRPr="00845A4B" w:rsidTr="000A442C">
        <w:trPr>
          <w:trHeight w:val="723"/>
        </w:trPr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  <w:rPr>
                <w:bCs/>
              </w:rPr>
            </w:pPr>
            <w:r w:rsidRPr="00845A4B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  <w:rPr>
                <w:bCs/>
              </w:rPr>
            </w:pPr>
            <w:r w:rsidRPr="00845A4B">
              <w:rPr>
                <w:bCs/>
              </w:rPr>
              <w:t>Рассылка инструкций, документов о порядке проведения и организации монитори</w:t>
            </w:r>
            <w:r>
              <w:rPr>
                <w:bCs/>
              </w:rPr>
              <w:t>нга в образовательные учреждения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45A4B" w:rsidRDefault="00A3043A" w:rsidP="000A442C">
            <w:pPr>
              <w:suppressAutoHyphens w:val="0"/>
              <w:spacing w:after="200"/>
            </w:pPr>
            <w:r w:rsidRPr="00845A4B">
              <w:t xml:space="preserve">Карякина М.Н., главный специалист ОО 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 xml:space="preserve"> В соответствии с графиком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Организация и проведение контрольных срезов знаний по  предметам</w:t>
            </w:r>
          </w:p>
          <w:p w:rsidR="00A3043A" w:rsidRPr="00813B47" w:rsidRDefault="00A3043A" w:rsidP="000A442C">
            <w:pPr>
              <w:suppressAutoHyphens w:val="0"/>
              <w:spacing w:after="20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jc w:val="both"/>
            </w:pPr>
            <w:r w:rsidRPr="00813B47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 xml:space="preserve"> Карякина М.Н., главный специалист ОО</w:t>
            </w:r>
          </w:p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Руководители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Октябрь-</w:t>
            </w:r>
            <w:r>
              <w:t xml:space="preserve">2018г. </w:t>
            </w:r>
            <w:r w:rsidRPr="00813B47">
              <w:t>апрель</w:t>
            </w:r>
            <w:r>
              <w:t xml:space="preserve"> 2019г.</w:t>
            </w:r>
          </w:p>
          <w:p w:rsidR="00A3043A" w:rsidRPr="00813B47" w:rsidRDefault="00A3043A" w:rsidP="000A442C">
            <w:pPr>
              <w:suppressAutoHyphens w:val="0"/>
              <w:spacing w:after="20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Проведение контрольных срезов в ходе плановых проверок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jc w:val="both"/>
            </w:pPr>
            <w:r w:rsidRPr="00813B47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6E6" w:rsidRDefault="00A3043A" w:rsidP="008756E6">
            <w:pPr>
              <w:suppressAutoHyphens w:val="0"/>
            </w:pPr>
            <w:proofErr w:type="spellStart"/>
            <w:r w:rsidRPr="00813B47">
              <w:t>Модина</w:t>
            </w:r>
            <w:proofErr w:type="spellEnd"/>
            <w:r w:rsidRPr="00813B47">
              <w:t xml:space="preserve"> Н.А., </w:t>
            </w:r>
            <w:proofErr w:type="spellStart"/>
            <w:r w:rsidR="008756E6">
              <w:t>ст.методист</w:t>
            </w:r>
            <w:proofErr w:type="spellEnd"/>
            <w:r w:rsidR="008756E6">
              <w:t xml:space="preserve"> по учебным предметам ИМЦ</w:t>
            </w:r>
          </w:p>
          <w:p w:rsidR="00A3043A" w:rsidRPr="00813B47" w:rsidRDefault="00A3043A" w:rsidP="008756E6">
            <w:pPr>
              <w:suppressAutoHyphens w:val="0"/>
            </w:pPr>
            <w:r w:rsidRPr="00813B47">
              <w:t xml:space="preserve">Карякина М.Н., </w:t>
            </w:r>
          </w:p>
          <w:p w:rsidR="00A3043A" w:rsidRPr="00813B47" w:rsidRDefault="00A3043A" w:rsidP="008756E6">
            <w:pPr>
              <w:suppressAutoHyphens w:val="0"/>
            </w:pPr>
            <w:r w:rsidRPr="00813B47">
              <w:t>главный 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>
              <w:t>Октябрь 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rPr>
                <w:bCs/>
              </w:rPr>
            </w:pPr>
            <w:r w:rsidRPr="00813B47">
              <w:t>Анализ текущей успеваемости обучающихся  9 класса («группы риска», претендентов на аттестат особого образца)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6E6" w:rsidRDefault="00A3043A" w:rsidP="008756E6">
            <w:pPr>
              <w:suppressAutoHyphens w:val="0"/>
              <w:spacing w:line="240" w:lineRule="auto"/>
            </w:pPr>
            <w:proofErr w:type="spellStart"/>
            <w:r w:rsidRPr="00813B47">
              <w:t>Модина</w:t>
            </w:r>
            <w:proofErr w:type="spellEnd"/>
            <w:r w:rsidRPr="00813B47">
              <w:t xml:space="preserve"> Н.А., </w:t>
            </w:r>
            <w:proofErr w:type="spellStart"/>
            <w:r w:rsidR="008756E6">
              <w:t>ст.методист</w:t>
            </w:r>
            <w:proofErr w:type="spellEnd"/>
            <w:r w:rsidR="008756E6">
              <w:t xml:space="preserve"> по учебным предметам ИМЦ</w:t>
            </w:r>
          </w:p>
          <w:p w:rsidR="00A3043A" w:rsidRPr="00813B47" w:rsidRDefault="00A3043A" w:rsidP="008756E6">
            <w:pPr>
              <w:suppressAutoHyphens w:val="0"/>
              <w:spacing w:line="240" w:lineRule="auto"/>
            </w:pPr>
            <w:r w:rsidRPr="00813B47">
              <w:t>Карякина М.Н.</w:t>
            </w:r>
            <w:r w:rsidR="008756E6">
              <w:t>, гл.специалист ОО</w:t>
            </w:r>
            <w:r w:rsidRPr="00813B47">
              <w:t xml:space="preserve"> </w:t>
            </w:r>
          </w:p>
          <w:p w:rsidR="00A3043A" w:rsidRPr="00813B47" w:rsidRDefault="00A3043A" w:rsidP="008756E6">
            <w:pPr>
              <w:suppressAutoHyphens w:val="0"/>
              <w:spacing w:line="240" w:lineRule="auto"/>
            </w:pPr>
          </w:p>
        </w:tc>
      </w:tr>
      <w:tr w:rsidR="00A3043A" w:rsidRPr="006A1824" w:rsidTr="000A442C">
        <w:trPr>
          <w:trHeight w:val="1403"/>
        </w:trPr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lastRenderedPageBreak/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 xml:space="preserve">Организация участия в проведении диагностических и тренировочных работ по математике и русскому языку в системе </w:t>
            </w:r>
            <w:proofErr w:type="spellStart"/>
            <w:r w:rsidRPr="00813B47">
              <w:t>СтатГрад</w:t>
            </w:r>
            <w:proofErr w:type="spellEnd"/>
          </w:p>
          <w:p w:rsidR="00A3043A" w:rsidRPr="00813B47" w:rsidRDefault="00A3043A" w:rsidP="000A442C">
            <w:pPr>
              <w:suppressAutoHyphens w:val="0"/>
              <w:spacing w:after="20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  <w:jc w:val="both"/>
            </w:pPr>
            <w:r w:rsidRPr="00813B47">
              <w:t>ОУ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813B47" w:rsidRDefault="00A3043A" w:rsidP="000A442C">
            <w:pPr>
              <w:suppressAutoHyphens w:val="0"/>
              <w:spacing w:after="200"/>
            </w:pPr>
            <w:r w:rsidRPr="00813B47">
              <w:t>Руководители ОУ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1488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uppressAutoHyphens w:val="0"/>
              <w:spacing w:line="240" w:lineRule="auto"/>
              <w:jc w:val="center"/>
              <w:rPr>
                <w:color w:val="FF0000"/>
              </w:rPr>
            </w:pPr>
            <w:r w:rsidRPr="00813B47">
              <w:rPr>
                <w:b/>
              </w:rPr>
              <w:t>Работа с выпускниками в каникулярное время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8756E6">
            <w:pPr>
              <w:suppressAutoHyphens w:val="0"/>
              <w:jc w:val="both"/>
            </w:pPr>
            <w:r w:rsidRPr="009F6A93">
              <w:t>Ноябрь</w:t>
            </w:r>
            <w:r>
              <w:t xml:space="preserve"> 2018г.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Обучение  на базе Ресурсного центра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 Открытый урок математики;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Открытый урок русского языка;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практикумы по всем предметам, выносимым на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Руководитель РЦ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8756E6">
            <w:pPr>
              <w:suppressAutoHyphens w:val="0"/>
            </w:pPr>
            <w:r w:rsidRPr="009F6A93">
              <w:t>Январь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Обучение  на базе РЦ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 мастер-класс по математике;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Открытый урок русского языка;</w:t>
            </w:r>
          </w:p>
          <w:p w:rsidR="00A3043A" w:rsidRDefault="00A3043A" w:rsidP="000A442C">
            <w:pPr>
              <w:suppressAutoHyphens w:val="0"/>
            </w:pPr>
            <w:r w:rsidRPr="009F6A93">
              <w:t>- практикумы по всем предметам, выносимым на ОГЭ</w:t>
            </w:r>
          </w:p>
          <w:p w:rsidR="00A3043A" w:rsidRPr="009F6A93" w:rsidRDefault="00A3043A" w:rsidP="000A442C">
            <w:pPr>
              <w:suppressAutoHyphens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Руководитель РЦ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Март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Обучение  на базе Ресурсного центра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 Открытый урок математики;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Открытый урок русского языка;</w:t>
            </w:r>
          </w:p>
          <w:p w:rsidR="00A3043A" w:rsidRPr="009F6A93" w:rsidRDefault="00A3043A" w:rsidP="000A442C">
            <w:pPr>
              <w:suppressAutoHyphens w:val="0"/>
            </w:pPr>
            <w:r w:rsidRPr="009F6A93">
              <w:t>- практикумы по всем предметам, выносимым на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jc w:val="both"/>
            </w:pPr>
            <w:r w:rsidRPr="009F6A93">
              <w:t>Руководитель РЦ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9F6A93">
              <w:rPr>
                <w:b/>
              </w:rPr>
              <w:t>Методическое сопровождение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8756E6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Октябрь 201</w:t>
            </w:r>
            <w:r>
              <w:t>8</w:t>
            </w:r>
            <w:r w:rsidRPr="009F6A93">
              <w:t>г</w:t>
            </w:r>
            <w:r>
              <w:t>.</w:t>
            </w:r>
            <w:r w:rsidRPr="009F6A93">
              <w:t xml:space="preserve">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pacing w:after="200"/>
              <w:rPr>
                <w:color w:val="000000"/>
              </w:rPr>
            </w:pPr>
            <w:r w:rsidRPr="002D51B9">
              <w:rPr>
                <w:color w:val="000000"/>
              </w:rPr>
              <w:t>Разработка и формирование пакета  рекомендаций для учителей-предметников   с учетом затруднений, выявленных по итогам ГИА и Мониторинга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  <w:jc w:val="both"/>
            </w:pPr>
            <w:r w:rsidRPr="009F6A93">
              <w:t>ИМЦ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Непрокина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Обучение   учителей-предметников на базе ИПК и ППРО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 xml:space="preserve">Руководители ОУ 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napToGrid w:val="0"/>
              <w:spacing w:after="200"/>
              <w:ind w:left="72"/>
            </w:pPr>
          </w:p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 xml:space="preserve">Направление на семинары, с посещением мастер – классов в г.Оренбурге по вопросам подготовки к ОГЭ и </w:t>
            </w:r>
            <w:proofErr w:type="gramStart"/>
            <w:r w:rsidRPr="009F6A93">
              <w:t>ГВЭ  педагогов</w:t>
            </w:r>
            <w:proofErr w:type="gramEnd"/>
            <w:r w:rsidRPr="009F6A93">
              <w:t xml:space="preserve"> ОУ района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Непрокина Г.Н., директор ИМЦ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Руководители ОУ</w:t>
            </w:r>
          </w:p>
        </w:tc>
      </w:tr>
      <w:tr w:rsidR="00A3043A" w:rsidRPr="006A1824" w:rsidTr="000A442C">
        <w:trPr>
          <w:trHeight w:val="1199"/>
        </w:trPr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 w:line="276" w:lineRule="auto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ind w:right="102"/>
            </w:pPr>
            <w:r w:rsidRPr="009F6A93">
              <w:t>Организация на муниципальном уровне постоянно действующих семинаров для учителей 9 клас</w:t>
            </w:r>
            <w:r w:rsidRPr="009F6A93">
              <w:softHyphen/>
              <w:t>сов (по предметам)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 w:line="276" w:lineRule="auto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 w:line="276" w:lineRule="auto"/>
            </w:pPr>
            <w:r w:rsidRPr="009F6A93">
              <w:t>Непрокина Г.Н., директор ИМЦ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lastRenderedPageBreak/>
              <w:t>Август</w:t>
            </w:r>
            <w:r>
              <w:t xml:space="preserve"> 2018 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Заседания РМО учителей-предметников «Особенности проведения государственной итоговой аттестации в 9-х классах»</w:t>
            </w:r>
            <w:r>
              <w:t>, «</w:t>
            </w:r>
            <w:r w:rsidRPr="00665459">
              <w:t>Значение смысло</w:t>
            </w:r>
            <w:r>
              <w:t>вого чтения при подготовке к ОГЭ»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Руководители РМО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Руководители ОУ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Проведение практикумов, семинаров, индивидуальных консультаций для учителей-предметников   по  подготовке к ОГЭ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proofErr w:type="spellStart"/>
            <w:r w:rsidRPr="009F6A93">
              <w:t>Рук.РМО</w:t>
            </w:r>
            <w:proofErr w:type="spellEnd"/>
            <w:r w:rsidRPr="009F6A93">
              <w:t xml:space="preserve">, 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педагоги  высшей категории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 xml:space="preserve"> 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Мастер – классы учителей высшей категории для учащихся и педагогов на базе РЦ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Непрокина Г.Н., директор ИМЦ</w:t>
            </w:r>
          </w:p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Рук. ОРЦ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  <w:spacing w:after="200"/>
              <w:ind w:left="72"/>
            </w:pPr>
            <w:r w:rsidRPr="009F6A93">
              <w:t>В течение года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Посещение уроков специалистами ОО  и методистами ИМЦ в школах района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spacing w:after="20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after="200"/>
            </w:pPr>
            <w:r w:rsidRPr="009F6A93">
              <w:t>Специалисты ОО, методисты ИМЦ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68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</w:p>
          <w:p w:rsidR="00A3043A" w:rsidRPr="009F6A9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9F6A93">
              <w:rPr>
                <w:b/>
              </w:rPr>
              <w:t>Реализация технологии проведения итоговой аттестации обучающихся 9 классов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май-июнь </w:t>
            </w:r>
          </w:p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201</w:t>
            </w:r>
            <w:r>
              <w:t xml:space="preserve">9 </w:t>
            </w:r>
            <w:r w:rsidRPr="009F6A93">
              <w:t xml:space="preserve">г.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Получение  посылок  с экзаменационными материалами  ГВЭ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Карякина М.Н., </w:t>
            </w:r>
            <w:r w:rsidR="008756E6">
              <w:t>гл.</w:t>
            </w:r>
            <w:r w:rsidRPr="009F6A93">
              <w:t>специалист ОО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ind w:left="-108" w:right="-108"/>
              <w:rPr>
                <w:lang w:val="nb-NO"/>
              </w:rPr>
            </w:pPr>
            <w:r w:rsidRPr="009F6A93">
              <w:rPr>
                <w:lang w:val="nb-NO"/>
              </w:rPr>
              <w:t>апрель-июнь</w:t>
            </w:r>
          </w:p>
          <w:p w:rsidR="00A3043A" w:rsidRPr="009F6A93" w:rsidRDefault="00A3043A" w:rsidP="008756E6">
            <w:pPr>
              <w:tabs>
                <w:tab w:val="left" w:pos="708"/>
                <w:tab w:val="center" w:pos="4153"/>
                <w:tab w:val="right" w:pos="8306"/>
              </w:tabs>
              <w:ind w:left="-108" w:right="-108"/>
            </w:pPr>
            <w:r w:rsidRPr="009F6A93">
              <w:rPr>
                <w:lang w:val="nb-NO"/>
              </w:rPr>
              <w:t>201</w:t>
            </w:r>
            <w:r>
              <w:t>9</w:t>
            </w:r>
            <w:r w:rsidRPr="009F6A93">
              <w:rPr>
                <w:lang w:val="nb-NO"/>
              </w:rPr>
              <w:t>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Проведение ГИА по расписанию, утвержденному </w:t>
            </w:r>
            <w:proofErr w:type="spellStart"/>
            <w:r w:rsidRPr="009F6A93">
              <w:t>Рособрнадзором</w:t>
            </w:r>
            <w:proofErr w:type="spellEnd"/>
            <w:r w:rsidRPr="009F6A93"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 xml:space="preserve"> Карякина М.Н., </w:t>
            </w:r>
            <w:r w:rsidR="008756E6">
              <w:t>гл.</w:t>
            </w:r>
            <w:r w:rsidRPr="009F6A93">
              <w:t>специалист ОО</w:t>
            </w:r>
          </w:p>
        </w:tc>
      </w:tr>
      <w:tr w:rsidR="00A3043A" w:rsidRPr="006A1824" w:rsidTr="000A442C">
        <w:tblPrEx>
          <w:tblCellMar>
            <w:left w:w="0" w:type="dxa"/>
            <w:right w:w="0" w:type="dxa"/>
          </w:tblCellMar>
        </w:tblPrEx>
        <w:tc>
          <w:tcPr>
            <w:tcW w:w="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3043A" w:rsidRPr="006A1824" w:rsidRDefault="00A3043A" w:rsidP="000A442C">
            <w:pPr>
              <w:snapToGrid w:val="0"/>
              <w:rPr>
                <w:color w:val="FF0000"/>
              </w:rPr>
            </w:pPr>
          </w:p>
        </w:tc>
        <w:tc>
          <w:tcPr>
            <w:tcW w:w="14860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9F6A93">
              <w:rPr>
                <w:b/>
              </w:rPr>
              <w:t>Контроль за обеспечением условий информационной безопасности, в том числе механизмы общественного наблюдения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Май-июнь</w:t>
            </w:r>
            <w:r>
              <w:t xml:space="preserve"> 2018г.</w:t>
            </w:r>
            <w:r w:rsidRPr="009F6A93">
              <w:t xml:space="preserve"> 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-108"/>
              </w:tabs>
              <w:suppressAutoHyphens w:val="0"/>
            </w:pPr>
            <w:r w:rsidRPr="009F6A93">
              <w:t>Контроль соблюдения процедуры проведения ОГЭ, ГВЭ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Травкина Н.В., начальник ОО, общественные наблюдатели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Май-июнь</w:t>
            </w:r>
            <w:r>
              <w:t xml:space="preserve"> 2019г.</w:t>
            </w:r>
          </w:p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-108"/>
              </w:tabs>
              <w:suppressAutoHyphens w:val="0"/>
            </w:pPr>
            <w:r w:rsidRPr="009F6A93">
              <w:t xml:space="preserve">Контроль соблюдения режима информационной безопасности в ППЭ.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Травкина Н.В., начальник ОО, общественные наблюдатели</w:t>
            </w:r>
          </w:p>
        </w:tc>
      </w:tr>
      <w:tr w:rsidR="00A3043A" w:rsidRPr="006A1824" w:rsidTr="000A442C">
        <w:tc>
          <w:tcPr>
            <w:tcW w:w="1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708"/>
              </w:tabs>
              <w:suppressAutoHyphens w:val="0"/>
            </w:pPr>
            <w:r w:rsidRPr="009F6A93">
              <w:t>Май</w:t>
            </w:r>
            <w:r>
              <w:t xml:space="preserve"> 2019г.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tabs>
                <w:tab w:val="left" w:pos="-108"/>
              </w:tabs>
              <w:suppressAutoHyphens w:val="0"/>
            </w:pPr>
            <w:r w:rsidRPr="009F6A93">
              <w:t>Принятие мер по обеспечению информационной безопасности при подготовке и проведении основного государственного экзамена,   при хранении материалов в ППЭ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  <w:snapToGrid w:val="0"/>
              <w:jc w:val="both"/>
            </w:pP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9F6A93" w:rsidRDefault="00A3043A" w:rsidP="000A442C">
            <w:pPr>
              <w:suppressAutoHyphens w:val="0"/>
            </w:pPr>
            <w:r w:rsidRPr="009F6A93">
              <w:t>Карякина М.Н., главный специалист ОО</w:t>
            </w:r>
          </w:p>
        </w:tc>
      </w:tr>
    </w:tbl>
    <w:p w:rsidR="00A3043A" w:rsidRDefault="00A3043A" w:rsidP="00A3043A">
      <w:pPr>
        <w:jc w:val="right"/>
        <w:rPr>
          <w:color w:val="FF0000"/>
          <w:kern w:val="1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400F9E" w:rsidRDefault="00400F9E" w:rsidP="00A3043A">
      <w:pPr>
        <w:jc w:val="right"/>
        <w:rPr>
          <w:kern w:val="1"/>
          <w:sz w:val="20"/>
          <w:szCs w:val="20"/>
        </w:rPr>
      </w:pPr>
    </w:p>
    <w:p w:rsidR="00A3043A" w:rsidRPr="00B13372" w:rsidRDefault="00A3043A" w:rsidP="00A3043A">
      <w:pPr>
        <w:jc w:val="right"/>
        <w:rPr>
          <w:kern w:val="1"/>
          <w:sz w:val="20"/>
          <w:szCs w:val="20"/>
        </w:rPr>
      </w:pPr>
      <w:r w:rsidRPr="00B13372">
        <w:rPr>
          <w:kern w:val="1"/>
          <w:sz w:val="20"/>
          <w:szCs w:val="20"/>
        </w:rPr>
        <w:lastRenderedPageBreak/>
        <w:t>Приложение 4</w:t>
      </w:r>
    </w:p>
    <w:p w:rsidR="00A3043A" w:rsidRPr="00B13372" w:rsidRDefault="00A3043A" w:rsidP="00A3043A">
      <w:pPr>
        <w:jc w:val="right"/>
        <w:rPr>
          <w:kern w:val="1"/>
          <w:sz w:val="20"/>
          <w:szCs w:val="20"/>
        </w:rPr>
      </w:pPr>
      <w:r w:rsidRPr="00B13372">
        <w:rPr>
          <w:kern w:val="1"/>
          <w:sz w:val="20"/>
          <w:szCs w:val="20"/>
        </w:rPr>
        <w:t xml:space="preserve">к приказу </w:t>
      </w:r>
      <w:r w:rsidR="0066173F">
        <w:rPr>
          <w:kern w:val="1"/>
          <w:sz w:val="20"/>
          <w:szCs w:val="20"/>
        </w:rPr>
        <w:t xml:space="preserve">заместителя </w:t>
      </w:r>
      <w:r w:rsidRPr="00B13372">
        <w:rPr>
          <w:kern w:val="1"/>
          <w:sz w:val="20"/>
          <w:szCs w:val="20"/>
        </w:rPr>
        <w:t xml:space="preserve">начальника отдела образования </w:t>
      </w:r>
    </w:p>
    <w:p w:rsidR="00A3043A" w:rsidRPr="00B13372" w:rsidRDefault="00A3043A" w:rsidP="00A3043A">
      <w:pPr>
        <w:rPr>
          <w:rFonts w:ascii="Calibri" w:hAnsi="Calibri" w:cs="Calibri"/>
          <w:kern w:val="1"/>
          <w:sz w:val="20"/>
          <w:szCs w:val="20"/>
        </w:rPr>
      </w:pPr>
      <w:r>
        <w:rPr>
          <w:kern w:val="1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66173F">
        <w:rPr>
          <w:kern w:val="1"/>
          <w:sz w:val="20"/>
          <w:szCs w:val="20"/>
        </w:rPr>
        <w:t xml:space="preserve">         </w:t>
      </w:r>
      <w:r>
        <w:rPr>
          <w:kern w:val="1"/>
          <w:sz w:val="20"/>
          <w:szCs w:val="20"/>
        </w:rPr>
        <w:t xml:space="preserve"> от </w:t>
      </w:r>
      <w:r w:rsidR="0066173F">
        <w:rPr>
          <w:kern w:val="1"/>
          <w:sz w:val="20"/>
          <w:szCs w:val="20"/>
        </w:rPr>
        <w:t>31</w:t>
      </w:r>
      <w:r>
        <w:rPr>
          <w:kern w:val="1"/>
          <w:sz w:val="20"/>
          <w:szCs w:val="20"/>
        </w:rPr>
        <w:t>.08.2018   № 01/09-</w:t>
      </w:r>
      <w:r w:rsidR="0066173F">
        <w:rPr>
          <w:kern w:val="1"/>
          <w:sz w:val="20"/>
          <w:szCs w:val="20"/>
        </w:rPr>
        <w:t>362</w:t>
      </w:r>
    </w:p>
    <w:p w:rsidR="00A3043A" w:rsidRPr="00B13372" w:rsidRDefault="00A3043A" w:rsidP="00A3043A">
      <w:pPr>
        <w:rPr>
          <w:rFonts w:ascii="Calibri" w:hAnsi="Calibri" w:cs="Calibri"/>
          <w:kern w:val="1"/>
          <w:sz w:val="20"/>
          <w:szCs w:val="20"/>
        </w:rPr>
      </w:pPr>
    </w:p>
    <w:p w:rsidR="00A3043A" w:rsidRDefault="00A3043A" w:rsidP="00A3043A">
      <w:pPr>
        <w:suppressAutoHyphens w:val="0"/>
        <w:spacing w:line="0" w:lineRule="atLeast"/>
        <w:jc w:val="center"/>
        <w:rPr>
          <w:b/>
          <w:bCs/>
        </w:rPr>
      </w:pPr>
      <w:r>
        <w:rPr>
          <w:b/>
          <w:bCs/>
        </w:rPr>
        <w:t>Муниципальный план мероприятий по подготовке выпускников  11-х классов</w:t>
      </w:r>
    </w:p>
    <w:p w:rsidR="00A3043A" w:rsidRDefault="00A3043A" w:rsidP="00A3043A">
      <w:pPr>
        <w:suppressAutoHyphens w:val="0"/>
        <w:spacing w:line="0" w:lineRule="atLeast"/>
        <w:jc w:val="center"/>
        <w:rPr>
          <w:b/>
          <w:bCs/>
        </w:rPr>
      </w:pPr>
      <w:r>
        <w:rPr>
          <w:b/>
          <w:bCs/>
        </w:rPr>
        <w:t xml:space="preserve"> к прохождению государственной итоговой аттестации </w:t>
      </w:r>
    </w:p>
    <w:p w:rsidR="00A3043A" w:rsidRDefault="00A3043A" w:rsidP="00A3043A">
      <w:pPr>
        <w:suppressAutoHyphens w:val="0"/>
        <w:spacing w:line="0" w:lineRule="atLeast"/>
        <w:jc w:val="center"/>
      </w:pPr>
      <w:r>
        <w:rPr>
          <w:b/>
          <w:bCs/>
        </w:rPr>
        <w:t>в 2018-2019 учебном году в Красногвардейском районе</w:t>
      </w:r>
    </w:p>
    <w:p w:rsidR="00A3043A" w:rsidRDefault="00A3043A" w:rsidP="00A3043A">
      <w:pPr>
        <w:suppressAutoHyphens w:val="0"/>
        <w:spacing w:line="0" w:lineRule="atLeast"/>
        <w:jc w:val="center"/>
        <w:rPr>
          <w:b/>
        </w:rPr>
      </w:pPr>
      <w:r>
        <w:t xml:space="preserve"> </w:t>
      </w:r>
    </w:p>
    <w:p w:rsidR="00A3043A" w:rsidRDefault="00A3043A" w:rsidP="00A3043A">
      <w:pPr>
        <w:suppressAutoHyphens w:val="0"/>
        <w:spacing w:line="0" w:lineRule="atLeast"/>
        <w:jc w:val="both"/>
      </w:pPr>
      <w:r>
        <w:rPr>
          <w:b/>
        </w:rPr>
        <w:t xml:space="preserve">     Основная цель </w:t>
      </w:r>
      <w:r>
        <w:t xml:space="preserve">организации деятельности в данном направлении - </w:t>
      </w:r>
      <w:r>
        <w:rPr>
          <w:i/>
        </w:rPr>
        <w:t>создание системы подготовки выпускников 11-х классов, направленной на реализацию требований государственных образовательных стандартов и формирование ключевых компетенций у обучающихся.</w:t>
      </w:r>
    </w:p>
    <w:p w:rsidR="00A3043A" w:rsidRDefault="00A3043A" w:rsidP="00A3043A">
      <w:pPr>
        <w:suppressAutoHyphens w:val="0"/>
        <w:spacing w:line="0" w:lineRule="atLeast"/>
        <w:jc w:val="both"/>
      </w:pPr>
      <w:r>
        <w:tab/>
      </w:r>
      <w:r>
        <w:rPr>
          <w:b/>
          <w:bCs/>
        </w:rPr>
        <w:t>Задачи: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spacing w:line="0" w:lineRule="atLeast"/>
        <w:jc w:val="both"/>
      </w:pPr>
      <w:r>
        <w:t>- создание условий для осуществления наиболее полного и всестороннего процесса методического и информационного сопровождения государственной (итоговой) аттестации выпускников  11-х классов;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spacing w:line="0" w:lineRule="atLeast"/>
        <w:jc w:val="both"/>
      </w:pPr>
      <w:r>
        <w:t>- формирование принципиальной управленческой стратегии, направленной на поиск и концентрацию ресурсов, необходимых для повышения уровня качества образования в школе;</w:t>
      </w:r>
    </w:p>
    <w:p w:rsidR="00A3043A" w:rsidRDefault="00A3043A" w:rsidP="00A3043A">
      <w:pPr>
        <w:tabs>
          <w:tab w:val="left" w:pos="1260"/>
          <w:tab w:val="left" w:pos="1980"/>
        </w:tabs>
        <w:suppressAutoHyphens w:val="0"/>
        <w:spacing w:line="0" w:lineRule="atLeast"/>
        <w:jc w:val="both"/>
        <w:rPr>
          <w:b/>
        </w:rPr>
      </w:pPr>
      <w:r>
        <w:t>- разработка схемы</w:t>
      </w:r>
      <w:r>
        <w:rPr>
          <w:spacing w:val="-6"/>
        </w:rPr>
        <w:t xml:space="preserve"> взаимодействия  членов педагогического коллектива, обучающихся, родителей (законных представителей), позволяющей эффективно управлять процессом  подготовки и проведения государственной (итоговой) аттестации выпускников 11-х классов</w:t>
      </w:r>
      <w:r>
        <w:t xml:space="preserve">. </w:t>
      </w:r>
    </w:p>
    <w:p w:rsidR="00A3043A" w:rsidRDefault="00A3043A" w:rsidP="00A3043A">
      <w:pPr>
        <w:suppressAutoHyphens w:val="0"/>
        <w:spacing w:line="0" w:lineRule="atLeast"/>
        <w:jc w:val="both"/>
        <w:rPr>
          <w:u w:val="single"/>
        </w:rPr>
      </w:pPr>
      <w:r>
        <w:rPr>
          <w:b/>
        </w:rPr>
        <w:t>Принципы реализации плана:</w:t>
      </w:r>
    </w:p>
    <w:p w:rsidR="00A3043A" w:rsidRDefault="00A3043A" w:rsidP="00A3043A">
      <w:pPr>
        <w:numPr>
          <w:ilvl w:val="0"/>
          <w:numId w:val="2"/>
        </w:numPr>
        <w:suppressAutoHyphens w:val="0"/>
        <w:spacing w:line="0" w:lineRule="atLeast"/>
        <w:jc w:val="both"/>
      </w:pPr>
      <w:r>
        <w:rPr>
          <w:u w:val="single"/>
        </w:rPr>
        <w:t>Системность</w:t>
      </w:r>
    </w:p>
    <w:p w:rsidR="00A3043A" w:rsidRDefault="00A3043A" w:rsidP="00A3043A">
      <w:pPr>
        <w:suppressAutoHyphens w:val="0"/>
        <w:spacing w:line="0" w:lineRule="atLeast"/>
        <w:jc w:val="both"/>
        <w:rPr>
          <w:u w:val="single"/>
        </w:rPr>
      </w:pPr>
      <w:r>
        <w:t xml:space="preserve">     </w:t>
      </w:r>
      <w:r>
        <w:tab/>
        <w:t xml:space="preserve">    Подготовка ведется последовательно; работает команда специалистов, готовящая учащихся по различным направлениям – информационно, предметно, психологически. </w:t>
      </w:r>
    </w:p>
    <w:p w:rsidR="00A3043A" w:rsidRDefault="00A3043A" w:rsidP="00A3043A">
      <w:pPr>
        <w:numPr>
          <w:ilvl w:val="0"/>
          <w:numId w:val="2"/>
        </w:numPr>
        <w:suppressAutoHyphens w:val="0"/>
        <w:spacing w:line="0" w:lineRule="atLeast"/>
        <w:jc w:val="both"/>
      </w:pPr>
      <w:r>
        <w:rPr>
          <w:u w:val="single"/>
        </w:rPr>
        <w:t>Гибкость</w:t>
      </w:r>
    </w:p>
    <w:p w:rsidR="00A3043A" w:rsidRDefault="00A3043A" w:rsidP="00A3043A">
      <w:pPr>
        <w:suppressAutoHyphens w:val="0"/>
        <w:spacing w:line="0" w:lineRule="atLeast"/>
        <w:jc w:val="both"/>
        <w:rPr>
          <w:b/>
        </w:rPr>
      </w:pPr>
      <w:r>
        <w:t xml:space="preserve">          Отслеживаются изменения нормативно-правовой базы; накапливаются учебно-методические материалы по вопросам ЕГЭ; осуществляется индивидуальный подход к каждому учащемуся.</w:t>
      </w:r>
    </w:p>
    <w:p w:rsidR="00A3043A" w:rsidRDefault="00A3043A" w:rsidP="00A3043A">
      <w:pPr>
        <w:tabs>
          <w:tab w:val="left" w:pos="720"/>
        </w:tabs>
        <w:suppressAutoHyphens w:val="0"/>
        <w:spacing w:line="0" w:lineRule="atLeast"/>
        <w:jc w:val="both"/>
      </w:pPr>
      <w:r>
        <w:rPr>
          <w:b/>
        </w:rPr>
        <w:t xml:space="preserve">          Участники реализации плана:</w:t>
      </w:r>
    </w:p>
    <w:p w:rsidR="00A3043A" w:rsidRDefault="00A3043A" w:rsidP="00A3043A">
      <w:pPr>
        <w:numPr>
          <w:ilvl w:val="0"/>
          <w:numId w:val="3"/>
        </w:numPr>
        <w:suppressAutoHyphens w:val="0"/>
        <w:spacing w:line="0" w:lineRule="atLeast"/>
        <w:ind w:left="1080" w:hanging="180"/>
        <w:jc w:val="both"/>
      </w:pPr>
      <w:r>
        <w:t>директор МКУ «ИМЦ»,</w:t>
      </w:r>
    </w:p>
    <w:p w:rsidR="00A3043A" w:rsidRDefault="00A3043A" w:rsidP="00A3043A">
      <w:pPr>
        <w:numPr>
          <w:ilvl w:val="0"/>
          <w:numId w:val="3"/>
        </w:numPr>
        <w:suppressAutoHyphens w:val="0"/>
        <w:spacing w:line="0" w:lineRule="atLeast"/>
        <w:ind w:left="1080" w:hanging="180"/>
        <w:jc w:val="both"/>
      </w:pPr>
      <w:r>
        <w:t xml:space="preserve"> ответственный организатор ЕГЭ в районе;</w:t>
      </w:r>
    </w:p>
    <w:p w:rsidR="00A3043A" w:rsidRDefault="00A3043A" w:rsidP="00A3043A">
      <w:pPr>
        <w:numPr>
          <w:ilvl w:val="0"/>
          <w:numId w:val="4"/>
        </w:numPr>
        <w:suppressAutoHyphens w:val="0"/>
        <w:spacing w:line="0" w:lineRule="atLeast"/>
        <w:ind w:left="1080" w:hanging="180"/>
        <w:jc w:val="both"/>
      </w:pPr>
      <w:r>
        <w:t>методисты МКУ «ИМЦ»;</w:t>
      </w:r>
    </w:p>
    <w:p w:rsidR="00A3043A" w:rsidRDefault="00A3043A" w:rsidP="00A3043A">
      <w:pPr>
        <w:numPr>
          <w:ilvl w:val="0"/>
          <w:numId w:val="5"/>
        </w:numPr>
        <w:suppressAutoHyphens w:val="0"/>
        <w:spacing w:line="0" w:lineRule="atLeast"/>
        <w:ind w:left="1080" w:hanging="180"/>
      </w:pPr>
      <w:r>
        <w:t>специалисты ОО;</w:t>
      </w:r>
    </w:p>
    <w:p w:rsidR="00A3043A" w:rsidRDefault="00A3043A" w:rsidP="00A3043A">
      <w:pPr>
        <w:numPr>
          <w:ilvl w:val="0"/>
          <w:numId w:val="6"/>
        </w:numPr>
        <w:suppressAutoHyphens w:val="0"/>
        <w:spacing w:line="0" w:lineRule="atLeast"/>
        <w:ind w:left="1080" w:hanging="180"/>
        <w:jc w:val="both"/>
      </w:pPr>
      <w:r>
        <w:t>заместители директоров школ по УВР, воспитательной работе;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социально-психологическая служба;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руководители районных методических объединений (далее – РМО);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лучшие педагоги общеобразовательных учреждений (далее – ОУ) района: учителя высшей квалификационной категории, учителя-победители конкурса ПНПО;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lastRenderedPageBreak/>
        <w:t>учителя-предметники 11-х классов;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классные руководители 11-х классов;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учащиеся 11-х классов;</w:t>
      </w:r>
    </w:p>
    <w:p w:rsidR="00A3043A" w:rsidRDefault="00A3043A" w:rsidP="00A3043A">
      <w:pPr>
        <w:numPr>
          <w:ilvl w:val="0"/>
          <w:numId w:val="7"/>
        </w:numPr>
        <w:suppressAutoHyphens w:val="0"/>
        <w:spacing w:line="0" w:lineRule="atLeast"/>
        <w:ind w:left="1080" w:hanging="180"/>
        <w:jc w:val="both"/>
      </w:pPr>
      <w:r>
        <w:t>родители учащихся 11-х классов.</w:t>
      </w:r>
    </w:p>
    <w:p w:rsidR="00A3043A" w:rsidRDefault="00A3043A" w:rsidP="00A3043A">
      <w:pPr>
        <w:suppressAutoHyphens w:val="0"/>
        <w:spacing w:line="0" w:lineRule="atLeast"/>
        <w:jc w:val="both"/>
      </w:pPr>
    </w:p>
    <w:p w:rsidR="00A3043A" w:rsidRDefault="00A3043A" w:rsidP="00A3043A">
      <w:pPr>
        <w:suppressAutoHyphens w:val="0"/>
        <w:spacing w:line="0" w:lineRule="atLeast"/>
        <w:jc w:val="both"/>
        <w:rPr>
          <w:b/>
          <w:bCs/>
        </w:rPr>
      </w:pPr>
      <w:r>
        <w:rPr>
          <w:b/>
        </w:rPr>
        <w:t xml:space="preserve">Сроки реализации плана: </w:t>
      </w:r>
      <w:r>
        <w:t>сентябрь 2018г. – июнь 2019г.</w:t>
      </w:r>
    </w:p>
    <w:p w:rsidR="00A3043A" w:rsidRDefault="00A3043A" w:rsidP="00A3043A">
      <w:pPr>
        <w:suppressAutoHyphens w:val="0"/>
        <w:spacing w:line="0" w:lineRule="atLeast"/>
        <w:jc w:val="center"/>
        <w:rPr>
          <w:b/>
          <w:bCs/>
        </w:rPr>
      </w:pPr>
    </w:p>
    <w:tbl>
      <w:tblPr>
        <w:tblW w:w="1430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"/>
        <w:gridCol w:w="1894"/>
        <w:gridCol w:w="176"/>
        <w:gridCol w:w="7653"/>
        <w:gridCol w:w="1843"/>
        <w:gridCol w:w="2669"/>
        <w:gridCol w:w="34"/>
      </w:tblGrid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33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rPr>
                <w:b/>
              </w:rPr>
              <w:t>Ответственный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3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B00CC2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B00CC2">
              <w:rPr>
                <w:b/>
              </w:rPr>
              <w:t xml:space="preserve">Нормативное, инструктивное и ресурсное обеспечение 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Tr="000A442C">
        <w:trPr>
          <w:trHeight w:val="798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Август</w:t>
            </w:r>
          </w:p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E7F65" w:rsidRDefault="00A3043A" w:rsidP="000A442C">
            <w:pPr>
              <w:suppressAutoHyphens w:val="0"/>
              <w:spacing w:line="0" w:lineRule="atLeast"/>
            </w:pPr>
            <w:r>
              <w:t>Разработка плана мероприятий по подготовке выпускников к итоговой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  <w:p w:rsidR="00A3043A" w:rsidRPr="00E478C4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Гончарова И.А., зам.начальника ОО                        </w:t>
            </w:r>
          </w:p>
        </w:tc>
      </w:tr>
      <w:tr w:rsidR="00A3043A" w:rsidTr="000A442C">
        <w:trPr>
          <w:trHeight w:val="798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Октябрь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478C4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Создание локальных актов по подготовке и проведению итоговой аттестации </w:t>
            </w:r>
            <w:r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  <w:p w:rsidR="00A3043A" w:rsidRPr="00E478C4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Гончарова И.А., зам.начальника ОО                      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В течение учебного года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Ознакомление с нормативно-правовой базой по подготовке и проведению итоговой аттестации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rPr>
                <w:sz w:val="22"/>
                <w:szCs w:val="22"/>
              </w:rPr>
              <w:t xml:space="preserve">В соответствии с регламентами работ в РИС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Организация работы по сбору данных о выпускниках в соответствии с утвержденным </w:t>
            </w:r>
            <w:proofErr w:type="spellStart"/>
            <w:r>
              <w:rPr>
                <w:sz w:val="22"/>
                <w:szCs w:val="22"/>
              </w:rPr>
              <w:t>Рособрнадзором</w:t>
            </w:r>
            <w:proofErr w:type="spellEnd"/>
            <w:r>
              <w:rPr>
                <w:sz w:val="22"/>
                <w:szCs w:val="22"/>
              </w:rPr>
              <w:t xml:space="preserve"> и Региональным центром обработки информации форматом и составом файлов:</w:t>
            </w:r>
          </w:p>
          <w:p w:rsidR="00A3043A" w:rsidRDefault="00A3043A" w:rsidP="000A442C">
            <w:pPr>
              <w:suppressAutoHyphens w:val="0"/>
              <w:spacing w:line="0" w:lineRule="atLeast"/>
              <w:ind w:left="72"/>
            </w:pPr>
            <w:r>
              <w:rPr>
                <w:sz w:val="22"/>
                <w:szCs w:val="22"/>
              </w:rPr>
              <w:t>- о выпускниках 11-х классов ОУ;</w:t>
            </w:r>
          </w:p>
          <w:p w:rsidR="00A3043A" w:rsidRDefault="00A3043A" w:rsidP="000A442C">
            <w:pPr>
              <w:suppressAutoHyphens w:val="0"/>
              <w:spacing w:line="0" w:lineRule="atLeast"/>
              <w:ind w:left="72"/>
            </w:pPr>
            <w:r>
              <w:rPr>
                <w:sz w:val="22"/>
                <w:szCs w:val="22"/>
              </w:rPr>
              <w:t>- о педагогах-работниках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ОУ</w:t>
            </w:r>
          </w:p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  <w:ind w:right="-20"/>
            </w:pPr>
            <w:r>
              <w:t>Январь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Формирование организационно-технологической схемы проведения ЕГЭ в районе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В соответствии с регламентами работ в РИС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Согласование и представление на утверждение в министерство образования Оренбургской области количества и мест расположения ППЭ, руководителей ППЭ (на период проведения единого государственного экзамена)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  <w:ind w:right="-20"/>
            </w:pPr>
            <w:r>
              <w:t>Январь-апрель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Обеспечение ППЭ комплектами нормативно-правовых и инструктивных документов федерального, регионального и муниципального уровней по технологии проведения ЕГЭ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  <w:ind w:right="-20"/>
            </w:pPr>
            <w:r>
              <w:t>Январь-апрель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Доведение до общеобразовательных учреждений, исполнителей, участников ЕГЭ инструкций по проведению государственной итоговой аттестации в 2019 году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ОУ</w:t>
            </w:r>
          </w:p>
        </w:tc>
      </w:tr>
      <w:tr w:rsidR="00A3043A" w:rsidTr="000A442C">
        <w:trPr>
          <w:trHeight w:val="561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lastRenderedPageBreak/>
              <w:t xml:space="preserve">Октябрь 2018г.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E478C4" w:rsidRDefault="00A3043A" w:rsidP="000A442C">
            <w:pPr>
              <w:suppressAutoHyphens w:val="0"/>
              <w:spacing w:line="0" w:lineRule="atLeast"/>
              <w:jc w:val="both"/>
            </w:pPr>
            <w:r>
              <w:t>Формирование муниципальной базы данных участников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  <w:p w:rsidR="00A3043A" w:rsidRDefault="00A3043A" w:rsidP="000A442C">
            <w:pPr>
              <w:suppressAutoHyphens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478C4" w:rsidRDefault="00A3043A" w:rsidP="000A442C">
            <w:pPr>
              <w:suppressAutoHyphens w:val="0"/>
              <w:spacing w:line="0" w:lineRule="atLeast"/>
              <w:jc w:val="center"/>
            </w:pPr>
            <w:r>
              <w:t xml:space="preserve">специалист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Февраль-март 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  <w:rPr>
                <w:rFonts w:ascii="Symbol" w:hAnsi="Symbol" w:cs="Symbol"/>
              </w:rPr>
            </w:pPr>
            <w:r>
              <w:t xml:space="preserve">Согласование взаимодействия со службами: 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rPr>
                <w:rFonts w:ascii="Symbol" w:hAnsi="Symbol" w:cs="Symbol"/>
              </w:rPr>
              <w:t></w:t>
            </w:r>
            <w:r>
              <w:t xml:space="preserve"> внутренних дел;</w:t>
            </w:r>
          </w:p>
          <w:p w:rsidR="00A3043A" w:rsidRDefault="008756E6" w:rsidP="000A442C">
            <w:pPr>
              <w:suppressAutoHyphens w:val="0"/>
              <w:spacing w:line="0" w:lineRule="atLeast"/>
              <w:ind w:left="-44"/>
              <w:jc w:val="both"/>
            </w:pPr>
            <w:r>
              <w:t xml:space="preserve"> </w:t>
            </w:r>
            <w:r w:rsidR="00A3043A">
              <w:t>-   здравоохранения;</w:t>
            </w:r>
          </w:p>
          <w:p w:rsidR="00A3043A" w:rsidRDefault="00A3043A" w:rsidP="000A442C">
            <w:pPr>
              <w:numPr>
                <w:ilvl w:val="0"/>
                <w:numId w:val="8"/>
              </w:numPr>
              <w:suppressAutoHyphens w:val="0"/>
              <w:spacing w:line="0" w:lineRule="atLeast"/>
              <w:ind w:left="136" w:hanging="180"/>
              <w:jc w:val="both"/>
            </w:pPr>
            <w:r>
              <w:t>связи;</w:t>
            </w:r>
          </w:p>
          <w:p w:rsidR="00A3043A" w:rsidRDefault="00A3043A" w:rsidP="000A442C">
            <w:pPr>
              <w:numPr>
                <w:ilvl w:val="0"/>
                <w:numId w:val="8"/>
              </w:numPr>
              <w:suppressAutoHyphens w:val="0"/>
              <w:spacing w:line="0" w:lineRule="atLeast"/>
              <w:ind w:left="136" w:hanging="180"/>
              <w:jc w:val="both"/>
            </w:pPr>
            <w:r>
              <w:t>филиал ОАО «</w:t>
            </w:r>
            <w:proofErr w:type="spellStart"/>
            <w:r>
              <w:t>Волгателеком</w:t>
            </w:r>
            <w:proofErr w:type="spellEnd"/>
            <w: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</w:pPr>
            <w:r>
              <w:t>До 1 апреля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Обеспечение условий для функционирования пунктов проведения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  <w:jc w:val="center"/>
            </w:pPr>
            <w:r>
              <w:t>ППЭ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Руководители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ОУ, ППЭ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В соответствии с регламентами работ в РИС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Формирование:</w:t>
            </w:r>
          </w:p>
          <w:p w:rsidR="00A3043A" w:rsidRDefault="00A3043A" w:rsidP="000A442C">
            <w:pPr>
              <w:numPr>
                <w:ilvl w:val="0"/>
                <w:numId w:val="9"/>
              </w:numPr>
              <w:suppressAutoHyphens w:val="0"/>
              <w:spacing w:line="0" w:lineRule="atLeast"/>
              <w:ind w:left="252" w:hanging="180"/>
            </w:pPr>
            <w:r>
              <w:t>состава организаторов в ППЭ;</w:t>
            </w:r>
          </w:p>
          <w:p w:rsidR="00A3043A" w:rsidRDefault="00A3043A" w:rsidP="000A442C">
            <w:pPr>
              <w:numPr>
                <w:ilvl w:val="0"/>
                <w:numId w:val="9"/>
              </w:numPr>
              <w:suppressAutoHyphens w:val="0"/>
              <w:spacing w:line="0" w:lineRule="atLeast"/>
              <w:ind w:left="252" w:hanging="180"/>
            </w:pPr>
            <w:r>
              <w:t>распределения по ППЭ участников ЕГЭ по каждому предмету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ППЭ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Гончарова И.А., зам.начальника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Апрель-май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Проведение инструктажей для организаторов в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</w:pPr>
            <w:r>
              <w:t>руководитель ППЭ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Cs/>
              </w:rPr>
            </w:pPr>
            <w:r>
              <w:rPr>
                <w:bCs/>
              </w:rPr>
              <w:t>Апрель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Cs/>
              </w:rPr>
            </w:pPr>
            <w:r>
              <w:rPr>
                <w:bCs/>
              </w:rPr>
              <w:t>Информационная работа по вопросам подачи апелляции, присутствия общественных наблюдателей</w:t>
            </w:r>
          </w:p>
          <w:p w:rsidR="004708A7" w:rsidRDefault="004708A7" w:rsidP="000A442C">
            <w:pPr>
              <w:spacing w:line="0" w:lineRule="atLeast"/>
              <w:rPr>
                <w:bCs/>
              </w:rPr>
            </w:pPr>
          </w:p>
          <w:p w:rsidR="00A3043A" w:rsidRDefault="00A3043A" w:rsidP="000A442C">
            <w:pPr>
              <w:spacing w:line="0" w:lineRule="atLeast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jc w:val="center"/>
            </w:pPr>
            <w:r>
              <w:rPr>
                <w:bCs/>
              </w:rP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Февраль 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 Сбор данных  для аккредитации общественных наблюдателей и распределение их по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 xml:space="preserve">Весь </w:t>
            </w:r>
          </w:p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t>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Организация участия специалистов ОО в региональных совещаниях и семинарах для обеспечения качественного проведения государственной итоговой аттестации учащихся 11-х классов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Гончарова И.А., зам.начальника ОО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Непрокина Г.Н., директор ИМЦ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/>
              </w:rPr>
            </w:pPr>
            <w:r>
              <w:rPr>
                <w:bCs/>
              </w:rPr>
              <w:t>В течение учебного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rPr>
                <w:b/>
              </w:rPr>
              <w:t xml:space="preserve">  </w:t>
            </w:r>
            <w:r>
              <w:t>Собеседования с руководителями ОУ по вопросам подготовки к ГИА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начальник ОО</w:t>
            </w:r>
          </w:p>
          <w:p w:rsidR="00A3043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rPr>
                <w:bCs/>
              </w:rPr>
            </w:pPr>
            <w:r>
              <w:rPr>
                <w:bCs/>
              </w:rPr>
              <w:t>Август</w:t>
            </w:r>
          </w:p>
          <w:p w:rsidR="00A3043A" w:rsidRDefault="00A3043A" w:rsidP="000A442C">
            <w:pPr>
              <w:spacing w:line="0" w:lineRule="atLeast"/>
            </w:pPr>
            <w:r>
              <w:rPr>
                <w:bCs/>
              </w:rPr>
              <w:t>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 xml:space="preserve"> Совещание руководителей «Организация работы муниципальной системы образования и образовательной организации по вопросам повышения качества образовательных результатов»</w:t>
            </w:r>
          </w:p>
          <w:p w:rsidR="00400F9E" w:rsidRDefault="00400F9E" w:rsidP="000A442C">
            <w:pPr>
              <w:spacing w:line="0" w:lineRule="atLeast"/>
            </w:pPr>
          </w:p>
          <w:p w:rsidR="004708A7" w:rsidRDefault="004708A7" w:rsidP="000A442C">
            <w:pPr>
              <w:spacing w:line="0" w:lineRule="atLeast"/>
            </w:pPr>
          </w:p>
          <w:p w:rsidR="004708A7" w:rsidRDefault="004708A7" w:rsidP="000A442C">
            <w:pPr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>
              <w:t xml:space="preserve">Гончарова И.А., зам. начальника ОО </w:t>
            </w:r>
          </w:p>
          <w:p w:rsidR="00A3043A" w:rsidRDefault="00A3043A" w:rsidP="000A442C">
            <w:pPr>
              <w:spacing w:line="0" w:lineRule="atLeast"/>
              <w:rPr>
                <w:bCs/>
              </w:rPr>
            </w:pPr>
          </w:p>
        </w:tc>
      </w:tr>
      <w:tr w:rsidR="00A3043A" w:rsidTr="000A442C">
        <w:tc>
          <w:tcPr>
            <w:tcW w:w="143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EE5FC8" w:rsidRDefault="00A3043A" w:rsidP="000A442C">
            <w:pPr>
              <w:suppressAutoHyphens w:val="0"/>
              <w:spacing w:line="0" w:lineRule="atLeast"/>
              <w:jc w:val="center"/>
              <w:rPr>
                <w:b/>
              </w:rPr>
            </w:pPr>
            <w:r w:rsidRPr="00EE5FC8">
              <w:rPr>
                <w:b/>
              </w:rPr>
              <w:lastRenderedPageBreak/>
              <w:t>Контроль хода подготовки к государственной итоговой аттестации выпускников 11-х классов в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  <w:jc w:val="center"/>
            </w:pPr>
            <w:r>
              <w:t>Весь 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Контроль хода подготовки к государственной итоговой аттестации выпускников 11-х классов в ОУ во время плановых проверок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Гончарова И.А., зам.начальника ОО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Непрокина Г.Н., директор ИМЦ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rPr>
                <w:bCs/>
              </w:rPr>
              <w:t>Январь-февраль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>Выполнение программного материала в 11 классах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rPr>
                <w:bCs/>
              </w:rPr>
              <w:t>Февраль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</w:pPr>
            <w:r>
              <w:t xml:space="preserve"> Система подготовки выпускников 11 классов к итоговой аттестации </w:t>
            </w:r>
          </w:p>
          <w:p w:rsidR="00A3043A" w:rsidRDefault="00A3043A" w:rsidP="000A442C">
            <w:pPr>
              <w:spacing w:line="0" w:lineRule="atLeast"/>
            </w:pPr>
          </w:p>
          <w:p w:rsidR="00A3043A" w:rsidRDefault="00A3043A" w:rsidP="000A442C">
            <w:pPr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EE5FC8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EE5FC8">
              <w:rPr>
                <w:b/>
              </w:rPr>
              <w:t>Информационно-методическое обеспечение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20"/>
            </w:pPr>
            <w:r>
              <w:rPr>
                <w:sz w:val="22"/>
                <w:szCs w:val="22"/>
              </w:rPr>
              <w:t>Сентябрь 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</w:pPr>
            <w:r>
              <w:rPr>
                <w:sz w:val="22"/>
                <w:szCs w:val="22"/>
              </w:rPr>
              <w:t xml:space="preserve">Обеспечение выпускников 11-х классов учебными пособиями для подготовки к экзаменам в форме ЕГЭ </w:t>
            </w:r>
          </w:p>
          <w:p w:rsidR="00400F9E" w:rsidRDefault="00400F9E" w:rsidP="000A442C">
            <w:pPr>
              <w:suppressAutoHyphens w:val="0"/>
              <w:spacing w:line="0" w:lineRule="atLeast"/>
              <w:ind w:right="-108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  <w:jc w:val="center"/>
            </w:pPr>
            <w:r>
              <w:rPr>
                <w:sz w:val="22"/>
                <w:szCs w:val="22"/>
              </w:rPr>
              <w:t>ОУ</w:t>
            </w:r>
          </w:p>
          <w:p w:rsidR="00A3043A" w:rsidRDefault="00A3043A" w:rsidP="000A442C">
            <w:pPr>
              <w:spacing w:line="0" w:lineRule="atLeast"/>
              <w:ind w:right="-108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-108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весь 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</w:pPr>
            <w:r>
              <w:t>Мероприятия по обеспечению информационной поддержки ЕГЭ в СМИ: статьи в районной газете «Красногвардеец»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Гончарова И.А., зам.начальника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Весь период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both"/>
            </w:pPr>
            <w:r>
              <w:t xml:space="preserve">Консультативная помощь, </w:t>
            </w:r>
            <w:proofErr w:type="spellStart"/>
            <w:r>
              <w:t>взаимопосещения</w:t>
            </w:r>
            <w:proofErr w:type="spellEnd"/>
            <w:r>
              <w:t xml:space="preserve"> учебных занятий, сетевое </w:t>
            </w:r>
            <w:proofErr w:type="gramStart"/>
            <w:r>
              <w:t>взаимодействие  с</w:t>
            </w:r>
            <w:proofErr w:type="gramEnd"/>
            <w:r>
              <w:t xml:space="preserve"> ОУ, показавшими низкие результаты (</w:t>
            </w:r>
            <w:proofErr w:type="spellStart"/>
            <w:r>
              <w:t>Яшкинская</w:t>
            </w:r>
            <w:proofErr w:type="spellEnd"/>
            <w:r>
              <w:t xml:space="preserve"> СОШ, Преображенская СОШ, Пролетарская </w:t>
            </w:r>
            <w:r w:rsidRPr="002450B8">
              <w:t xml:space="preserve">СОШ, </w:t>
            </w:r>
            <w:proofErr w:type="spellStart"/>
            <w:r>
              <w:t>Токская</w:t>
            </w:r>
            <w:proofErr w:type="spellEnd"/>
            <w:r>
              <w:t xml:space="preserve"> СОШ</w:t>
            </w:r>
            <w:r w:rsidRPr="002450B8"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131ED" w:rsidRDefault="00A3043A" w:rsidP="000A442C">
            <w:pPr>
              <w:suppressAutoHyphens w:val="0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8756E6">
            <w:pPr>
              <w:suppressAutoHyphens w:val="0"/>
            </w:pPr>
            <w:r w:rsidRPr="00F131ED">
              <w:t>Коллективы МБОУ «Красногвардейская гимназия», «Красногвардейская СОШ №1», М</w:t>
            </w:r>
            <w:r w:rsidR="008756E6">
              <w:t>Б</w:t>
            </w:r>
            <w:r w:rsidRPr="00F131ED">
              <w:t>ОУ «Подольская СОШ»</w:t>
            </w:r>
          </w:p>
          <w:p w:rsidR="00A3043A" w:rsidRPr="00F131ED" w:rsidRDefault="00A3043A" w:rsidP="008756E6">
            <w:pPr>
              <w:suppressAutoHyphens w:val="0"/>
            </w:pPr>
            <w: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</w:pPr>
            <w:r w:rsidRPr="00FF637A">
              <w:rPr>
                <w:sz w:val="22"/>
                <w:szCs w:val="22"/>
              </w:rPr>
              <w:t>Организация стажерской площадки, постоянно действующего  семинара по вопросу подготовки к итоговой аттестации,</w:t>
            </w:r>
            <w:r>
              <w:rPr>
                <w:sz w:val="22"/>
                <w:szCs w:val="22"/>
              </w:rPr>
              <w:t xml:space="preserve"> ВПР, </w:t>
            </w:r>
            <w:r w:rsidRPr="00FF637A">
              <w:rPr>
                <w:sz w:val="22"/>
                <w:szCs w:val="22"/>
              </w:rPr>
              <w:t xml:space="preserve"> работа ресурсного центра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Красногвардейская гимназия</w:t>
            </w: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Красногвардейская СШ№1</w:t>
            </w:r>
          </w:p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rPr>
                <w:sz w:val="22"/>
                <w:szCs w:val="22"/>
              </w:rPr>
              <w:t>Подольская СОШ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Непрокина Г.Н., директор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весь период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</w:pPr>
            <w:r w:rsidRPr="00FF637A">
              <w:rPr>
                <w:sz w:val="22"/>
                <w:szCs w:val="22"/>
              </w:rPr>
              <w:t>Подготовка и проведение совещаний по вопросам итоговой аттестации выпускников 11 классов с участием представителей образовательных учреждений</w:t>
            </w:r>
          </w:p>
          <w:p w:rsidR="00400F9E" w:rsidRPr="00FF637A" w:rsidRDefault="00400F9E" w:rsidP="000A442C">
            <w:pPr>
              <w:suppressAutoHyphens w:val="0"/>
              <w:snapToGrid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 w:rsidRPr="00FF637A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</w:t>
            </w:r>
          </w:p>
          <w:p w:rsidR="00A3043A" w:rsidRPr="00FF637A" w:rsidRDefault="00A3043A" w:rsidP="000A442C">
            <w:pPr>
              <w:keepNext/>
              <w:tabs>
                <w:tab w:val="left" w:pos="708"/>
              </w:tabs>
              <w:suppressAutoHyphens w:val="0"/>
              <w:spacing w:line="0" w:lineRule="atLeast"/>
              <w:jc w:val="center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20"/>
            </w:pPr>
            <w:r>
              <w:rPr>
                <w:sz w:val="22"/>
                <w:szCs w:val="22"/>
              </w:rPr>
              <w:t>Сентябрь  2018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108"/>
            </w:pPr>
            <w:r w:rsidRPr="00FF637A">
              <w:rPr>
                <w:sz w:val="22"/>
                <w:szCs w:val="22"/>
              </w:rPr>
              <w:t>Родительский всеобуч «Педагогическое сопровождение итоговой аттестации. Ваш ребенок сдает ЕГЭ»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108"/>
              <w:jc w:val="center"/>
            </w:pPr>
            <w:r w:rsidRPr="00FF637A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ind w:right="-108"/>
            </w:pPr>
            <w:r w:rsidRPr="00FF637A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pacing w:line="0" w:lineRule="atLeast"/>
            </w:pPr>
            <w:r>
              <w:rPr>
                <w:sz w:val="22"/>
                <w:szCs w:val="22"/>
              </w:rPr>
              <w:lastRenderedPageBreak/>
              <w:t>Октябрь 2018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Разработка методических рекомендаций для учителей по  подготовке учащихся с высокой (низкой) математической подготовкой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Модина</w:t>
            </w:r>
            <w:proofErr w:type="spellEnd"/>
            <w:r w:rsidRPr="00FF637A">
              <w:rPr>
                <w:sz w:val="22"/>
                <w:szCs w:val="22"/>
              </w:rPr>
              <w:t xml:space="preserve"> Н.А., старший методист ИМЦ</w:t>
            </w:r>
          </w:p>
          <w:p w:rsidR="00A3043A" w:rsidRPr="00FF637A" w:rsidRDefault="00A3043A" w:rsidP="000A442C">
            <w:pPr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 учителей математики и начальных классов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Август</w:t>
            </w:r>
          </w:p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ноябрь 2018</w:t>
            </w:r>
            <w:r w:rsidRPr="00FF637A">
              <w:rPr>
                <w:sz w:val="22"/>
                <w:szCs w:val="22"/>
              </w:rPr>
              <w:t>г.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январь 2019</w:t>
            </w:r>
            <w:r w:rsidR="008756E6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Семинар: Панорама педагогического опыта. Обобщение, описание, представление и распространение педагогического опыта по методике преподавания учебных предметов. «Значение смыслового чтения при подготовке к ЕГЭ»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Непрокина Г.Н., 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директор ИМЦ, 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proofErr w:type="spellStart"/>
            <w:r w:rsidRPr="00FF637A">
              <w:rPr>
                <w:sz w:val="22"/>
                <w:szCs w:val="22"/>
              </w:rPr>
              <w:t>Модина</w:t>
            </w:r>
            <w:proofErr w:type="spellEnd"/>
            <w:r w:rsidRPr="00FF637A">
              <w:rPr>
                <w:sz w:val="22"/>
                <w:szCs w:val="22"/>
              </w:rPr>
              <w:t xml:space="preserve"> Н.А., старший методист по учебным предметам ИМЦ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Рук. РМО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Август 2019</w:t>
            </w:r>
            <w:r w:rsidR="008756E6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432DD1" w:rsidRDefault="00A3043A" w:rsidP="000A442C">
            <w:pPr>
              <w:suppressAutoHyphens w:val="0"/>
              <w:snapToGrid w:val="0"/>
              <w:spacing w:line="0" w:lineRule="atLeast"/>
              <w:rPr>
                <w:color w:val="FF0000"/>
              </w:rPr>
            </w:pPr>
            <w:r w:rsidRPr="00440889">
              <w:t>Заседание РМО учителей – предметников  «Анализ  результатов мониторинга учебных достижений обучающихся ОУ Красногвардейского района»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РМО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Ноябрь 2018</w:t>
            </w:r>
            <w:r w:rsidR="008756E6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Заседания методических объединений.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 xml:space="preserve"> Изучение проектов демонстрационных вариантов по предметам учителями, работающими в 11 классах: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>ознакомление со структурой и содержанием КИМ,</w:t>
            </w:r>
          </w:p>
          <w:p w:rsidR="0066173F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 xml:space="preserve">изучение кодификатора требований к уровню подготовки выпускников, 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 </w:t>
            </w:r>
            <w:r w:rsidRPr="002D51B9">
              <w:rPr>
                <w:color w:val="000000"/>
                <w:sz w:val="22"/>
                <w:szCs w:val="22"/>
              </w:rPr>
              <w:t>изучение элементов содержания по предметам,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>изучение спецификации демонстрационного варианта -2019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-</w:t>
            </w:r>
            <w:r w:rsidR="0066173F">
              <w:rPr>
                <w:color w:val="000000"/>
                <w:sz w:val="22"/>
                <w:szCs w:val="22"/>
              </w:rPr>
              <w:t xml:space="preserve"> </w:t>
            </w:r>
            <w:r w:rsidRPr="002D51B9">
              <w:rPr>
                <w:color w:val="000000"/>
                <w:sz w:val="22"/>
                <w:szCs w:val="22"/>
              </w:rPr>
              <w:t>Ознакомление с новыми нормативными документами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РМО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Размещение информации об итоговой аттестации на сайтах ОО и 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  <w:p w:rsidR="00A3043A" w:rsidRDefault="00A3043A" w:rsidP="000A442C">
            <w:pPr>
              <w:spacing w:line="0" w:lineRule="atLeast"/>
              <w:jc w:val="center"/>
            </w:pPr>
            <w:r>
              <w:t>ОО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Руководители ОУ, 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Оформление информационных стендов для выпускников и поступающих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t>Работа с порталом информационной поддержки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Руководители ОУ, 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F7735F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F7735F">
              <w:rPr>
                <w:b/>
              </w:rPr>
              <w:t>Мероприятия по повышению качества математического</w:t>
            </w:r>
            <w:r>
              <w:rPr>
                <w:b/>
              </w:rPr>
              <w:t xml:space="preserve"> и языкового </w:t>
            </w:r>
            <w:r w:rsidRPr="00F7735F">
              <w:rPr>
                <w:b/>
              </w:rPr>
              <w:t xml:space="preserve"> образования в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Организация и проведение систематической работы с обучающимися по решению нестандартных задач (с 5 класса)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Активизация работы по созданию в ОУ математических и языковых кружков (с 3 класса)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Введение курса «Шахматы» в рамках внеурочной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bCs/>
                <w:sz w:val="22"/>
                <w:szCs w:val="22"/>
              </w:rPr>
              <w:lastRenderedPageBreak/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 xml:space="preserve">Организация участия обучающихся общеобразовательных учреждений в научно-исследовательской и проектной деятельности по данным предметам  в соответствии с перечнем мероприятий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>
              <w:rPr>
                <w:bCs/>
                <w:sz w:val="22"/>
                <w:szCs w:val="22"/>
              </w:rPr>
              <w:t>сентябрь 2018</w:t>
            </w:r>
            <w:r w:rsidRPr="001D27BB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Разработка индивидуальных программ подготовки обучающихся к муниципальному, региональному и заключительному этапу ВОШ по данным предметам</w:t>
            </w:r>
            <w:r w:rsidR="0066173F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r>
              <w:rPr>
                <w:sz w:val="22"/>
                <w:szCs w:val="22"/>
              </w:rPr>
              <w:t>Январь 2019</w:t>
            </w:r>
            <w:r w:rsidRPr="001D27BB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2D51B9" w:rsidRDefault="00A3043A" w:rsidP="000A442C">
            <w:pPr>
              <w:snapToGrid w:val="0"/>
              <w:spacing w:line="0" w:lineRule="atLeast"/>
              <w:rPr>
                <w:color w:val="000000"/>
              </w:rPr>
            </w:pPr>
            <w:r w:rsidRPr="001D27BB">
              <w:rPr>
                <w:sz w:val="22"/>
                <w:szCs w:val="22"/>
              </w:rPr>
              <w:t>1.</w:t>
            </w:r>
            <w:r w:rsidRPr="002D51B9">
              <w:rPr>
                <w:color w:val="000000"/>
                <w:sz w:val="22"/>
                <w:szCs w:val="22"/>
              </w:rPr>
              <w:t>Организация внеурочной деятельности школьников математического и языкового направлений</w:t>
            </w:r>
            <w:r w:rsidR="0066173F">
              <w:rPr>
                <w:color w:val="000000"/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napToGrid w:val="0"/>
              <w:spacing w:line="0" w:lineRule="atLeast"/>
            </w:pPr>
            <w:r w:rsidRPr="002D51B9">
              <w:rPr>
                <w:color w:val="000000"/>
                <w:sz w:val="22"/>
                <w:szCs w:val="22"/>
              </w:rPr>
              <w:t>2. Эффективные формы организации повторения и обобщения школьного курса</w:t>
            </w:r>
            <w:r w:rsidR="0066173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</w:pPr>
            <w:proofErr w:type="spellStart"/>
            <w:r w:rsidRPr="001D27BB">
              <w:rPr>
                <w:sz w:val="22"/>
                <w:szCs w:val="22"/>
              </w:rPr>
              <w:t>Модина</w:t>
            </w:r>
            <w:proofErr w:type="spellEnd"/>
            <w:r w:rsidRPr="001D27BB">
              <w:rPr>
                <w:sz w:val="22"/>
                <w:szCs w:val="22"/>
              </w:rPr>
              <w:t xml:space="preserve"> Н.А., старший методист ИМЦ</w:t>
            </w:r>
          </w:p>
          <w:p w:rsidR="00A3043A" w:rsidRPr="001D27BB" w:rsidRDefault="00A3043A" w:rsidP="000A442C">
            <w:pPr>
              <w:spacing w:line="0" w:lineRule="atLeast"/>
            </w:pPr>
            <w:r w:rsidRPr="001D27BB">
              <w:rPr>
                <w:sz w:val="22"/>
                <w:szCs w:val="22"/>
              </w:rPr>
              <w:t>Руководители РМО учителей-предметников</w:t>
            </w:r>
          </w:p>
        </w:tc>
      </w:tr>
      <w:tr w:rsidR="00A3043A" w:rsidTr="000A442C">
        <w:trPr>
          <w:trHeight w:val="562"/>
        </w:trPr>
        <w:tc>
          <w:tcPr>
            <w:tcW w:w="1430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3043A" w:rsidRPr="001D27BB" w:rsidRDefault="00A3043A" w:rsidP="000A442C">
            <w:pPr>
              <w:spacing w:line="0" w:lineRule="atLeast"/>
              <w:jc w:val="center"/>
              <w:rPr>
                <w:b/>
              </w:rPr>
            </w:pPr>
            <w:r w:rsidRPr="001D27BB">
              <w:rPr>
                <w:b/>
                <w:sz w:val="22"/>
                <w:szCs w:val="22"/>
              </w:rPr>
              <w:t>Психолого-педагогическое сопровождение Центра ППМС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Сентябрь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Работа Центра ППМС: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Индивидуальные консультации учащихся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Педагогов: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Тренинги</w:t>
            </w:r>
            <w:r w:rsidR="0066173F">
              <w:rPr>
                <w:sz w:val="22"/>
                <w:szCs w:val="22"/>
              </w:rPr>
              <w:t>;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  <w:jc w:val="both"/>
            </w:pPr>
            <w:r w:rsidRPr="001D27BB">
              <w:rPr>
                <w:sz w:val="22"/>
                <w:szCs w:val="22"/>
              </w:rPr>
              <w:t>Индивидуальное консультирование</w:t>
            </w:r>
            <w:r w:rsidR="0066173F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  <w:jc w:val="center"/>
            </w:pPr>
            <w:r w:rsidRPr="001D27BB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Прокопенко И.В., методист-психолог ИМЦ,  педагоги-психологи ОУ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Рук.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Октябрь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Индивидуальные консультации учащихся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proofErr w:type="spellStart"/>
            <w:r w:rsidRPr="001D27BB">
              <w:rPr>
                <w:sz w:val="22"/>
                <w:szCs w:val="22"/>
              </w:rPr>
              <w:t>Профориентационное</w:t>
            </w:r>
            <w:proofErr w:type="spellEnd"/>
            <w:r w:rsidRPr="001D27BB">
              <w:rPr>
                <w:sz w:val="22"/>
                <w:szCs w:val="22"/>
              </w:rPr>
              <w:t xml:space="preserve"> консультирование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Размещение психологического материала на сайтах ОУ, ОО</w:t>
            </w:r>
            <w:r w:rsidR="0066173F">
              <w:rPr>
                <w:sz w:val="22"/>
                <w:szCs w:val="22"/>
              </w:rPr>
              <w:t>.</w:t>
            </w:r>
          </w:p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Анкетирование учащихся после проведения плановых контрольных процедур. Диагностика оценки напряженности выпускников.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  <w:jc w:val="center"/>
            </w:pPr>
            <w:r w:rsidRPr="001D27BB"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1D27BB" w:rsidRDefault="00A3043A" w:rsidP="000A442C">
            <w:pPr>
              <w:suppressAutoHyphens w:val="0"/>
              <w:spacing w:line="0" w:lineRule="atLeast"/>
            </w:pPr>
            <w:r w:rsidRPr="001D27BB">
              <w:rPr>
                <w:sz w:val="22"/>
                <w:szCs w:val="22"/>
              </w:rPr>
              <w:t>Прокопенко И.В., методист-психолог ИМЦ,  педагоги-психологи ОУ, классные руководители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>Ноябрь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Психологическая подготовка к итоговой аттестации</w:t>
            </w:r>
            <w:r w:rsidR="0066173F">
              <w:t>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Индивидуальные консультации учащихся</w:t>
            </w:r>
            <w:r w:rsidR="0066173F">
              <w:t>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Диагностика самооценки школьных ситуаций</w:t>
            </w:r>
            <w:r w:rsidR="0066173F">
              <w:t>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Анкетирование учащихся после проведения плановых комплексных проверок</w:t>
            </w:r>
            <w:r w:rsidR="0066173F"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Прокопенко И.В., м</w:t>
            </w:r>
            <w:r>
              <w:t>етодист-психолог ИМЦ,  педагоги-психологи ОУ, классные руководители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3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711349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711349">
              <w:rPr>
                <w:b/>
              </w:rPr>
              <w:t>Работа с родителями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течение учебного года (во время выездов в ОУ</w:t>
            </w:r>
          </w:p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в дни  ОО)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Встречи с выпускниками ОУ района и их родителями «Особенности итоговой аттестации в 2019 г.»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 начальника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Сентябрь 2018г. – июнь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Организация «Горячей линии» по вопросам организации итоговой аттестации для учащихся и родителей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Октябрь 2018г.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/>
              </w:rPr>
            </w:pPr>
            <w:r>
              <w:t>Проведение районного родительского собрания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lastRenderedPageBreak/>
              <w:t xml:space="preserve">В течение года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/>
              </w:rPr>
            </w:pPr>
            <w:r>
              <w:t>Индивидуальное информирование и консультирование родителей по вопросам, связанным с проведением итоговой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/>
              </w:rPr>
            </w:pPr>
            <w:r>
              <w:t>Консультирование и психологическое просвещение родителей учащихся по основным проблемам индивидуальной подготовки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</w:pPr>
            <w:r>
              <w:t xml:space="preserve">Педагоги-психологи 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711349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711349">
              <w:rPr>
                <w:b/>
              </w:rPr>
              <w:t>Диагностические процедуры и мониторинговые исследования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t>Сентябрь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</w:rPr>
              <w:t>Создание районного банка учащихся группы  риска, высокомотивированных учащихся, мониторинга учебных достижений учащихся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proofErr w:type="spellStart"/>
            <w:r>
              <w:t>Модина</w:t>
            </w:r>
            <w:proofErr w:type="spellEnd"/>
            <w:r>
              <w:t xml:space="preserve"> Н.А., старший методист по учебным предметам ИМЦ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</w:t>
            </w:r>
            <w:r w:rsidR="0066173F">
              <w:t>, зам.начальника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  <w:rPr>
                <w:bCs/>
              </w:rPr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  <w:rPr>
                <w:bCs/>
              </w:rPr>
            </w:pPr>
            <w:r>
              <w:rPr>
                <w:bCs/>
              </w:rPr>
              <w:t>Рассылка инструкций, документов о порядке проведения и организации мониторинга в образовательные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 начальника ОО</w:t>
            </w:r>
          </w:p>
        </w:tc>
      </w:tr>
      <w:tr w:rsidR="00A3043A" w:rsidTr="000A442C">
        <w:trPr>
          <w:trHeight w:val="580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 w:rsidRPr="00711349"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Проведение контрольных срезов в ходе плановых проверок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Гончарова И.А., зам.начальника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Октябрь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bCs/>
              </w:rPr>
            </w:pPr>
            <w:r>
              <w:rPr>
                <w:sz w:val="22"/>
                <w:szCs w:val="22"/>
              </w:rPr>
              <w:t>Анализ текущей успеваемости обучающихся  11 классов («группы риска», претендентов на аттестат особого образца, медали)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 xml:space="preserve">Гончарова И.А., зам.начальника ОО 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Методисты ИМЦ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3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711349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711349">
              <w:rPr>
                <w:b/>
              </w:rPr>
              <w:t>Повышение качества образования по отдельным предметам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240" w:lineRule="auto"/>
            </w:pP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октябрь-декабрь 2018 г.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февраль 2019 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Мониторинг предварительного выбора предметов для сдачи в 2018 году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Руководители ОУ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 xml:space="preserve">Гончарова И.А., зам.начальника ОО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66173F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Сентябрь –декабрь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Создание районного банка высокомотивированных учащихся по предметам по выбору, мониторинга учебных достижений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Руководители ОУ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 xml:space="preserve">Гончарова И.А., </w:t>
            </w:r>
            <w:proofErr w:type="gramStart"/>
            <w:r w:rsidRPr="004708A7">
              <w:rPr>
                <w:sz w:val="22"/>
                <w:szCs w:val="22"/>
              </w:rPr>
              <w:t>зам.начальника  ОО</w:t>
            </w:r>
            <w:proofErr w:type="gramEnd"/>
            <w:r w:rsidRPr="004708A7">
              <w:rPr>
                <w:sz w:val="22"/>
                <w:szCs w:val="22"/>
              </w:rPr>
              <w:t xml:space="preserve">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Организация работы постоянно действующих семинаров для педагогов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proofErr w:type="spellStart"/>
            <w:r>
              <w:t>Модина</w:t>
            </w:r>
            <w:proofErr w:type="spellEnd"/>
            <w:r>
              <w:t xml:space="preserve"> Н.А., старший методист по учебным предметам ИМЦ,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color w:val="000000"/>
              </w:rPr>
            </w:pPr>
            <w:r w:rsidRPr="004708A7">
              <w:rPr>
                <w:color w:val="000000"/>
                <w:sz w:val="22"/>
                <w:szCs w:val="22"/>
              </w:rPr>
              <w:t xml:space="preserve">Организация постоянно действующего семинара для учителей русского языка и литературы  по подготовке учащихся к написанию итогового сочинения. </w:t>
            </w:r>
          </w:p>
          <w:p w:rsidR="004708A7" w:rsidRPr="004708A7" w:rsidRDefault="004708A7" w:rsidP="000A442C">
            <w:pPr>
              <w:suppressAutoHyphens w:val="0"/>
              <w:spacing w:line="0" w:lineRule="atLeast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 w:rsidRPr="004708A7">
              <w:rPr>
                <w:sz w:val="22"/>
                <w:szCs w:val="22"/>
              </w:rPr>
              <w:t>Красногвардейская СОШ №1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Руководитель РМО русского языка и литературы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  <w:rPr>
                <w:color w:val="000000"/>
              </w:rPr>
            </w:pPr>
            <w:r w:rsidRPr="004708A7">
              <w:rPr>
                <w:color w:val="000000"/>
                <w:sz w:val="22"/>
                <w:szCs w:val="22"/>
              </w:rPr>
              <w:t>Организация постоянно действующего семинара для учителей иностранного языка по подготовке учащихся к ЕГЭ-2019 и ВПР</w:t>
            </w:r>
          </w:p>
          <w:p w:rsidR="00400F9E" w:rsidRDefault="00400F9E" w:rsidP="000A442C">
            <w:pPr>
              <w:suppressAutoHyphens w:val="0"/>
              <w:spacing w:line="0" w:lineRule="atLeast"/>
              <w:rPr>
                <w:color w:val="000000"/>
              </w:rPr>
            </w:pPr>
          </w:p>
          <w:p w:rsidR="004708A7" w:rsidRPr="004708A7" w:rsidRDefault="004708A7" w:rsidP="000A442C">
            <w:pPr>
              <w:suppressAutoHyphens w:val="0"/>
              <w:spacing w:line="0" w:lineRule="atLeast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Руководитель РМО иностранных языков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lastRenderedPageBreak/>
              <w:t xml:space="preserve">  Октябрь 2018г.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Проведение муниципальных репетиционных  экзаменов по  выбору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Гончарова И.А., зам.начальника ОО,</w:t>
            </w:r>
          </w:p>
          <w:p w:rsidR="00A3043A" w:rsidRPr="004708A7" w:rsidRDefault="00A3043A" w:rsidP="000A442C">
            <w:pPr>
              <w:suppressAutoHyphens w:val="0"/>
              <w:spacing w:line="0" w:lineRule="atLeast"/>
            </w:pPr>
            <w:r w:rsidRPr="004708A7">
              <w:rPr>
                <w:sz w:val="22"/>
                <w:szCs w:val="22"/>
              </w:rPr>
              <w:t>ответственный организатор ЕГЭ в районе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Октябрь-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Ноябрь 2018г.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Январь-апрель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Организация и проведение срезов знаний в ходе комплексных проверок по   иностранным языкам, ИКТ, математике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специалисты ОО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методисты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Январь 2019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432DD1">
              <w:rPr>
                <w:color w:val="FF0000"/>
                <w:sz w:val="22"/>
                <w:szCs w:val="22"/>
              </w:rPr>
              <w:t xml:space="preserve">    </w:t>
            </w:r>
            <w:r w:rsidRPr="002D51B9">
              <w:rPr>
                <w:color w:val="000000"/>
                <w:sz w:val="22"/>
                <w:szCs w:val="22"/>
              </w:rPr>
              <w:t>«Педагогическая мастерская  современных идей»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color w:val="000000"/>
              </w:rPr>
            </w:pPr>
            <w:r w:rsidRPr="002D51B9">
              <w:rPr>
                <w:color w:val="000000"/>
                <w:sz w:val="22"/>
                <w:szCs w:val="22"/>
              </w:rPr>
              <w:t>«Развитие коммуникативных умений учащихся в устной речи с целью подготовки к ОГЭ и ЕГЭ по иностранному языку».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>1.«Методические приёмы системно-</w:t>
            </w:r>
            <w:proofErr w:type="spellStart"/>
            <w:r w:rsidRPr="002D51B9">
              <w:rPr>
                <w:bCs/>
                <w:iCs/>
                <w:color w:val="000000"/>
                <w:sz w:val="22"/>
                <w:szCs w:val="22"/>
              </w:rPr>
              <w:t>деятельностного</w:t>
            </w:r>
            <w:proofErr w:type="spellEnd"/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 подхода при обучении иностранному  языку» в условиях реализации ФГОС ООО.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2. Организация </w:t>
            </w:r>
            <w:proofErr w:type="gramStart"/>
            <w:r w:rsidRPr="002D51B9">
              <w:rPr>
                <w:bCs/>
                <w:iCs/>
                <w:color w:val="000000"/>
                <w:sz w:val="22"/>
                <w:szCs w:val="22"/>
              </w:rPr>
              <w:t>работы  обучающихся</w:t>
            </w:r>
            <w:proofErr w:type="gramEnd"/>
            <w:r w:rsidRPr="002D51B9">
              <w:rPr>
                <w:bCs/>
                <w:iCs/>
                <w:color w:val="000000"/>
                <w:sz w:val="22"/>
                <w:szCs w:val="22"/>
              </w:rPr>
              <w:t xml:space="preserve">  с текстом по иностранному языку; Смысловое чтение.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>3. Обучение правильной неподготовленной диалоговой речи.</w:t>
            </w:r>
          </w:p>
          <w:p w:rsidR="00A3043A" w:rsidRPr="002D51B9" w:rsidRDefault="00A3043A" w:rsidP="000A442C">
            <w:pPr>
              <w:suppressAutoHyphens w:val="0"/>
              <w:snapToGrid w:val="0"/>
              <w:spacing w:line="0" w:lineRule="atLeast"/>
              <w:rPr>
                <w:bCs/>
                <w:iCs/>
                <w:color w:val="000000"/>
              </w:rPr>
            </w:pPr>
            <w:r w:rsidRPr="002D51B9">
              <w:rPr>
                <w:bCs/>
                <w:iCs/>
                <w:color w:val="000000"/>
                <w:sz w:val="22"/>
                <w:szCs w:val="22"/>
              </w:rPr>
              <w:t>4. Приёмы эффективного запоминания лексики на уроках иностранного языка.</w:t>
            </w:r>
          </w:p>
          <w:p w:rsidR="00A3043A" w:rsidRPr="00AC6675" w:rsidRDefault="00A3043A" w:rsidP="000A442C">
            <w:pPr>
              <w:suppressAutoHyphens w:val="0"/>
              <w:snapToGrid w:val="0"/>
              <w:spacing w:line="0" w:lineRule="atLeast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Руководитель РМО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иностранных языков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Ежемесячно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Индивидуальные консультации для учащихся  по физике, химии, истории, обществознанию, иностранным языкам, ИКТ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Учителя высшей категории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 РМО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</w:pPr>
          </w:p>
        </w:tc>
        <w:tc>
          <w:tcPr>
            <w:tcW w:w="1894" w:type="dxa"/>
            <w:tcBorders>
              <w:left w:val="single" w:sz="4" w:space="0" w:color="000000"/>
            </w:tcBorders>
            <w:shd w:val="clear" w:color="auto" w:fill="auto"/>
          </w:tcPr>
          <w:p w:rsidR="00A3043A" w:rsidRPr="00C32DC3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1237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3043A" w:rsidRPr="00C32DC3" w:rsidRDefault="00A3043A" w:rsidP="000A442C">
            <w:pPr>
              <w:suppressAutoHyphens w:val="0"/>
              <w:spacing w:line="240" w:lineRule="auto"/>
              <w:rPr>
                <w:b/>
              </w:rPr>
            </w:pPr>
            <w:r w:rsidRPr="00C32DC3">
              <w:rPr>
                <w:b/>
              </w:rPr>
              <w:t>Работа с выпускниками в каникулярное время</w:t>
            </w:r>
          </w:p>
        </w:tc>
      </w:tr>
      <w:tr w:rsidR="00A3043A" w:rsidTr="000A442C">
        <w:trPr>
          <w:trHeight w:val="1006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Ноябрь 2018г. Январь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февраль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Март 2018г.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Апрель 2019г.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Май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Работа консультационных пунктов на базе ОО подготовки  для мотивированных  учащихся (по отработке навыков выполнения заданий повышенной сложности)  по русскому языку и математике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Руководители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КСОШ №1, Подольской СОШ, Красногвардейской гимназии, Пролетарской СОШ, </w:t>
            </w:r>
            <w:proofErr w:type="spellStart"/>
            <w:r>
              <w:t>Нижнекристальской</w:t>
            </w:r>
            <w:proofErr w:type="spellEnd"/>
            <w:r>
              <w:t xml:space="preserve"> СОШ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 xml:space="preserve">Организация работы районного ресурсного центра на базе МБОУ «КСОШ №1» (направление: подготовка к ЕГЭ) </w:t>
            </w:r>
          </w:p>
          <w:p w:rsidR="00400F9E" w:rsidRDefault="00400F9E" w:rsidP="0066173F">
            <w:pPr>
              <w:suppressAutoHyphens w:val="0"/>
              <w:spacing w:line="0" w:lineRule="atLeast"/>
            </w:pPr>
          </w:p>
          <w:p w:rsidR="004708A7" w:rsidRDefault="004708A7" w:rsidP="0066173F">
            <w:pPr>
              <w:suppressAutoHyphens w:val="0"/>
              <w:spacing w:line="0" w:lineRule="atLeast"/>
            </w:pPr>
          </w:p>
          <w:p w:rsidR="004708A7" w:rsidRDefault="004708A7" w:rsidP="0066173F">
            <w:pPr>
              <w:suppressAutoHyphens w:val="0"/>
              <w:spacing w:line="0" w:lineRule="atLeast"/>
            </w:pPr>
          </w:p>
          <w:p w:rsidR="00400F9E" w:rsidRDefault="00400F9E" w:rsidP="0066173F">
            <w:pPr>
              <w:suppressAutoHyphens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 xml:space="preserve">Руководитель РЦ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lastRenderedPageBreak/>
              <w:t>Ноябрь 2018г.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Обучение  на базе ресурсного центра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 по обществознанию «Трудные задания ЕГЭ»;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Открытый урок математики;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биологии;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русскому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физике;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химии;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английскому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</w:pPr>
            <w:r>
              <w:t>- Практикум по немецкому языку.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Ресурсный центр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Руководитель РЦ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>Январь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Обучение  на базе ресурсного центра  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обществознанию;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биологии «Трудные вопросы ЕГЭ»;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математике;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русскому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физике;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химии;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английскому языку;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- Практикум по немецкому языку.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Ресурсный центр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Руководитель РЦ  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</w:pPr>
            <w:r>
              <w:t>Март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Обучение  на базе ресурсного центра – Практикумы по наиболее востребованным предметам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Ресурсный центр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 xml:space="preserve">Руководитель РЦ  </w:t>
            </w:r>
          </w:p>
        </w:tc>
      </w:tr>
      <w:tr w:rsidR="00A3043A" w:rsidTr="000A442C">
        <w:trPr>
          <w:trHeight w:val="711"/>
        </w:trPr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t>В течение учебного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Работа муниципального Центра одаренности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  <w:r>
              <w:t xml:space="preserve">Гимназия 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r>
              <w:t>Классен С.В.</w:t>
            </w:r>
          </w:p>
          <w:p w:rsidR="00A3043A" w:rsidRDefault="00A3043A" w:rsidP="000A442C">
            <w:pPr>
              <w:suppressAutoHyphens w:val="0"/>
              <w:spacing w:line="0" w:lineRule="atLeast"/>
              <w:jc w:val="both"/>
            </w:pPr>
            <w:proofErr w:type="spellStart"/>
            <w:r>
              <w:t>Штоббе</w:t>
            </w:r>
            <w:proofErr w:type="spellEnd"/>
            <w:r>
              <w:t xml:space="preserve"> А.А.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Pr="00C32DC3" w:rsidRDefault="00A3043A" w:rsidP="000A442C">
            <w:pPr>
              <w:snapToGrid w:val="0"/>
              <w:spacing w:line="0" w:lineRule="atLeast"/>
              <w:jc w:val="center"/>
              <w:rPr>
                <w:b/>
              </w:rPr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C32DC3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C32DC3">
              <w:rPr>
                <w:b/>
              </w:rPr>
              <w:t>Участие педагогов в организации подготовки выпускников к итоговой аттестации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Октябрь 201</w:t>
            </w:r>
            <w:r>
              <w:rPr>
                <w:sz w:val="22"/>
                <w:szCs w:val="22"/>
              </w:rPr>
              <w:t>9</w:t>
            </w:r>
            <w:r w:rsidRPr="00FF637A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Разработка и формирование пакета  рекомендаций для учителей-предметников по вопросам подготовки к итоговой аттестации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jc w:val="both"/>
            </w:pPr>
            <w:r w:rsidRPr="00FF637A">
              <w:rPr>
                <w:sz w:val="22"/>
                <w:szCs w:val="22"/>
              </w:rPr>
              <w:t>ИМЦ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Направление на обучение   учителей на проблемных курсах на базе ИПК и ППРО</w:t>
            </w:r>
          </w:p>
          <w:p w:rsidR="004708A7" w:rsidRPr="00FF637A" w:rsidRDefault="004708A7" w:rsidP="000A442C">
            <w:pPr>
              <w:suppressAutoHyphens w:val="0"/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  <w:rPr>
                <w:i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ОУ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napToGrid w:val="0"/>
              <w:spacing w:line="0" w:lineRule="atLeast"/>
            </w:pP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4708A7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Направление на семинары, с посещением мастер – классов в г. Оренбурге по вопросам подготовки к </w:t>
            </w:r>
            <w:proofErr w:type="gramStart"/>
            <w:r w:rsidRPr="00FF637A">
              <w:rPr>
                <w:sz w:val="22"/>
                <w:szCs w:val="22"/>
              </w:rPr>
              <w:t>ЕГЭ  педагогов</w:t>
            </w:r>
            <w:proofErr w:type="gramEnd"/>
            <w:r w:rsidRPr="00FF637A">
              <w:rPr>
                <w:sz w:val="22"/>
                <w:szCs w:val="22"/>
              </w:rPr>
              <w:t xml:space="preserve"> ОУ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Руководители ОУ, 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Непрокина Г.Н., директор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napToGrid w:val="0"/>
              <w:spacing w:line="0" w:lineRule="atLeast"/>
            </w:pP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ind w:right="102"/>
            </w:pPr>
            <w:r w:rsidRPr="00FF637A">
              <w:rPr>
                <w:sz w:val="22"/>
                <w:szCs w:val="22"/>
              </w:rPr>
              <w:t>Организация на муниципальном уровне постоянно действующих семинаров для учителей-предметников</w:t>
            </w:r>
          </w:p>
          <w:p w:rsidR="004708A7" w:rsidRPr="00FF637A" w:rsidRDefault="004708A7" w:rsidP="000A442C">
            <w:pPr>
              <w:suppressAutoHyphens w:val="0"/>
              <w:spacing w:line="0" w:lineRule="atLeast"/>
              <w:ind w:right="102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lastRenderedPageBreak/>
              <w:t>Ноябрь 201</w:t>
            </w:r>
            <w:r>
              <w:rPr>
                <w:sz w:val="22"/>
                <w:szCs w:val="22"/>
              </w:rPr>
              <w:t>9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Default="00A3043A" w:rsidP="00400F9E">
            <w:pPr>
              <w:spacing w:line="0" w:lineRule="atLeast"/>
            </w:pPr>
            <w:r w:rsidRPr="00FF637A">
              <w:rPr>
                <w:sz w:val="22"/>
                <w:szCs w:val="22"/>
              </w:rPr>
              <w:t>Заседание РМО учителей–предметников «Подготовка к итоговой аттестации в форме ОГЭ и ЕГЭ».</w:t>
            </w:r>
          </w:p>
          <w:p w:rsidR="004708A7" w:rsidRPr="00FF637A" w:rsidRDefault="004708A7" w:rsidP="00400F9E">
            <w:pPr>
              <w:spacing w:line="0" w:lineRule="atLeas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Руководители РМО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Проведение практикумов, семинаров, индивидуальных консультаций для учителей математики, русского, иностранного  языка, информатики и ИКТ, истории, обществознания  по  подготовке к итоговой аттестации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  <w:jc w:val="center"/>
            </w:pPr>
            <w:r w:rsidRPr="00FF637A">
              <w:rPr>
                <w:sz w:val="22"/>
                <w:szCs w:val="22"/>
              </w:rPr>
              <w:t xml:space="preserve">Руководители РМО, </w:t>
            </w:r>
          </w:p>
          <w:p w:rsidR="00A3043A" w:rsidRPr="00FF637A" w:rsidRDefault="00A3043A" w:rsidP="000A442C">
            <w:pPr>
              <w:suppressAutoHyphens w:val="0"/>
              <w:spacing w:line="0" w:lineRule="atLeast"/>
              <w:jc w:val="center"/>
            </w:pPr>
            <w:r w:rsidRPr="00FF637A">
              <w:rPr>
                <w:sz w:val="22"/>
                <w:szCs w:val="22"/>
              </w:rPr>
              <w:t>педагоги  высшей категории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Мастер – классы учителей высшей категории, учителей - победителей ПНПО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Непрокина Г.Н., директор ИМЦ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Посещение уроков специалистами ОО и методистами ИМЦ в школах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Специалисты ОО, методисты ИМЦ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FF637A">
              <w:rPr>
                <w:b/>
                <w:sz w:val="22"/>
                <w:szCs w:val="22"/>
              </w:rPr>
              <w:t>Реализация технологии проведения итоговой аттестации учащихся 11 классов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до 1 мая 2019</w:t>
            </w:r>
            <w:r w:rsidRPr="00FF637A">
              <w:rPr>
                <w:sz w:val="22"/>
                <w:szCs w:val="22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Организация ознакомления  с нарушениями Порядка проведения ГИА под роспись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май-июнь 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>
              <w:rPr>
                <w:sz w:val="22"/>
                <w:szCs w:val="22"/>
              </w:rPr>
              <w:t>2019</w:t>
            </w:r>
            <w:r w:rsidRPr="00FF637A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Организация доставки силами спец</w:t>
            </w:r>
            <w:r w:rsidR="0066173F">
              <w:rPr>
                <w:sz w:val="22"/>
                <w:szCs w:val="22"/>
              </w:rPr>
              <w:t>.</w:t>
            </w:r>
            <w:r w:rsidRPr="00FF637A">
              <w:rPr>
                <w:sz w:val="22"/>
                <w:szCs w:val="22"/>
              </w:rPr>
              <w:t xml:space="preserve">связи экзаменационных материалов, </w:t>
            </w:r>
            <w:proofErr w:type="gramStart"/>
            <w:r w:rsidRPr="00FF637A">
              <w:rPr>
                <w:sz w:val="22"/>
                <w:szCs w:val="22"/>
              </w:rPr>
              <w:t>хранение  в</w:t>
            </w:r>
            <w:proofErr w:type="gramEnd"/>
            <w:r w:rsidRPr="00FF637A">
              <w:rPr>
                <w:sz w:val="22"/>
                <w:szCs w:val="22"/>
              </w:rPr>
              <w:t xml:space="preserve"> ППЭ</w:t>
            </w:r>
            <w:r w:rsidR="0066173F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ОО, специалисты спец</w:t>
            </w:r>
            <w:r w:rsidR="0066173F">
              <w:rPr>
                <w:sz w:val="22"/>
                <w:szCs w:val="22"/>
              </w:rPr>
              <w:t>.</w:t>
            </w:r>
            <w:r w:rsidRPr="00FF637A">
              <w:rPr>
                <w:sz w:val="22"/>
                <w:szCs w:val="22"/>
              </w:rPr>
              <w:t>связи, уполномоченные ГЭК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  <w:tab w:val="center" w:pos="4153"/>
                <w:tab w:val="right" w:pos="8306"/>
              </w:tabs>
              <w:spacing w:line="0" w:lineRule="atLeast"/>
              <w:ind w:right="-108"/>
              <w:rPr>
                <w:lang w:val="nb-NO"/>
              </w:rPr>
            </w:pPr>
            <w:r w:rsidRPr="00FF637A">
              <w:rPr>
                <w:sz w:val="22"/>
                <w:szCs w:val="22"/>
                <w:lang w:val="nb-NO"/>
              </w:rPr>
              <w:t>апрель-июнь</w:t>
            </w:r>
          </w:p>
          <w:p w:rsidR="00A3043A" w:rsidRPr="00FF637A" w:rsidRDefault="00A3043A" w:rsidP="0066173F">
            <w:pPr>
              <w:tabs>
                <w:tab w:val="left" w:pos="708"/>
                <w:tab w:val="center" w:pos="4153"/>
                <w:tab w:val="right" w:pos="8306"/>
              </w:tabs>
              <w:spacing w:line="0" w:lineRule="atLeast"/>
              <w:ind w:right="-108"/>
            </w:pPr>
            <w:r w:rsidRPr="00FF637A">
              <w:rPr>
                <w:sz w:val="22"/>
                <w:szCs w:val="22"/>
                <w:lang w:val="nb-NO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FF637A">
              <w:rPr>
                <w:sz w:val="22"/>
                <w:szCs w:val="22"/>
                <w:lang w:val="nb-NO"/>
              </w:rPr>
              <w:t>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Проведение ЕГЭ по расписанию, утвержденному </w:t>
            </w:r>
            <w:proofErr w:type="spellStart"/>
            <w:r w:rsidRPr="00FF637A">
              <w:rPr>
                <w:sz w:val="22"/>
                <w:szCs w:val="22"/>
              </w:rPr>
              <w:t>Рособрнадзором</w:t>
            </w:r>
            <w:proofErr w:type="spellEnd"/>
            <w:r w:rsidRPr="00FF637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Гончарова И.А., зам. начальника ОО, ответственный организатор ЕГЭ в районе</w:t>
            </w:r>
          </w:p>
        </w:tc>
      </w:tr>
      <w:tr w:rsidR="00A3043A" w:rsidTr="000A442C">
        <w:tblPrEx>
          <w:tblCellMar>
            <w:left w:w="0" w:type="dxa"/>
            <w:right w:w="0" w:type="dxa"/>
          </w:tblCellMar>
        </w:tblPrEx>
        <w:tc>
          <w:tcPr>
            <w:tcW w:w="31" w:type="dxa"/>
            <w:tcBorders>
              <w:lef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napToGrid w:val="0"/>
              <w:spacing w:line="0" w:lineRule="atLeast"/>
            </w:pPr>
          </w:p>
        </w:tc>
        <w:tc>
          <w:tcPr>
            <w:tcW w:w="1426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240" w:lineRule="auto"/>
              <w:jc w:val="center"/>
              <w:rPr>
                <w:b/>
              </w:rPr>
            </w:pPr>
            <w:r w:rsidRPr="00FF637A">
              <w:rPr>
                <w:b/>
                <w:sz w:val="22"/>
                <w:szCs w:val="22"/>
              </w:rPr>
              <w:t>Контроль за обеспечением условий безопасности, в том числе механизмы общественного наблюдения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66173F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апрель-июнь </w:t>
            </w:r>
            <w:r>
              <w:rPr>
                <w:sz w:val="22"/>
                <w:szCs w:val="22"/>
              </w:rPr>
              <w:t>2019</w:t>
            </w:r>
            <w:r w:rsidR="0066173F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Контроль соблюдения процедуры проведения ЕГЭ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общественные наблюдатели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апрель-июнь</w:t>
            </w:r>
            <w:r>
              <w:rPr>
                <w:sz w:val="22"/>
                <w:szCs w:val="22"/>
              </w:rPr>
              <w:t xml:space="preserve"> 2019</w:t>
            </w:r>
            <w:r w:rsidRPr="00FF637A">
              <w:rPr>
                <w:sz w:val="22"/>
                <w:szCs w:val="22"/>
              </w:rPr>
              <w:t>г.</w:t>
            </w:r>
          </w:p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Контроль соблюдения режима информационной безопасности в ППЭ.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общественные наблюдатели</w:t>
            </w:r>
          </w:p>
        </w:tc>
      </w:tr>
      <w:tr w:rsidR="00A3043A" w:rsidTr="000A442C"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66173F" w:rsidP="000A442C">
            <w:pPr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М</w:t>
            </w:r>
            <w:r w:rsidR="00A3043A" w:rsidRPr="00FF637A">
              <w:rPr>
                <w:sz w:val="22"/>
                <w:szCs w:val="22"/>
              </w:rPr>
              <w:t>ай</w:t>
            </w:r>
            <w:r>
              <w:rPr>
                <w:sz w:val="22"/>
                <w:szCs w:val="22"/>
              </w:rPr>
              <w:t xml:space="preserve"> 2019г.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>Принятие мер по обеспечению информационной безопасности при подготовке и проведении государственной итоговой аттестации,   хранении экзаменационных материалов в  ППЭ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suppressAutoHyphens w:val="0"/>
              <w:snapToGrid w:val="0"/>
              <w:spacing w:line="0" w:lineRule="atLeast"/>
              <w:jc w:val="both"/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43A" w:rsidRPr="00FF637A" w:rsidRDefault="00A3043A" w:rsidP="000A442C">
            <w:pPr>
              <w:keepNext/>
              <w:tabs>
                <w:tab w:val="left" w:pos="708"/>
              </w:tabs>
              <w:suppressAutoHyphens w:val="0"/>
              <w:spacing w:line="0" w:lineRule="atLeast"/>
            </w:pPr>
            <w:r w:rsidRPr="00FF637A">
              <w:rPr>
                <w:bCs/>
                <w:sz w:val="22"/>
                <w:szCs w:val="22"/>
              </w:rPr>
              <w:t>Гончарова И.А., зам. начальника</w:t>
            </w:r>
            <w:r w:rsidRPr="00FF637A">
              <w:rPr>
                <w:sz w:val="22"/>
                <w:szCs w:val="22"/>
              </w:rPr>
              <w:t xml:space="preserve"> ОО</w:t>
            </w:r>
          </w:p>
          <w:p w:rsidR="00A3043A" w:rsidRPr="00FF637A" w:rsidRDefault="00A3043A" w:rsidP="000A442C">
            <w:pPr>
              <w:tabs>
                <w:tab w:val="right" w:pos="2087"/>
              </w:tabs>
              <w:suppressAutoHyphens w:val="0"/>
              <w:spacing w:line="0" w:lineRule="atLeast"/>
            </w:pPr>
            <w:r w:rsidRPr="00FF637A">
              <w:rPr>
                <w:sz w:val="22"/>
                <w:szCs w:val="22"/>
              </w:rPr>
              <w:t xml:space="preserve">    </w:t>
            </w:r>
            <w:r w:rsidRPr="00FF637A">
              <w:rPr>
                <w:sz w:val="22"/>
                <w:szCs w:val="22"/>
              </w:rPr>
              <w:tab/>
            </w:r>
          </w:p>
        </w:tc>
      </w:tr>
    </w:tbl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66173F" w:rsidRDefault="0066173F" w:rsidP="00A3043A">
      <w:pPr>
        <w:jc w:val="right"/>
        <w:rPr>
          <w:kern w:val="1"/>
        </w:rPr>
      </w:pPr>
    </w:p>
    <w:p w:rsidR="0066173F" w:rsidRDefault="0066173F" w:rsidP="00A3043A">
      <w:pPr>
        <w:jc w:val="right"/>
        <w:rPr>
          <w:kern w:val="1"/>
        </w:rPr>
      </w:pPr>
    </w:p>
    <w:p w:rsidR="00A3043A" w:rsidRPr="0066173F" w:rsidRDefault="00A3043A" w:rsidP="00A3043A">
      <w:pPr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lastRenderedPageBreak/>
        <w:t xml:space="preserve">Приложение 6 </w:t>
      </w:r>
    </w:p>
    <w:p w:rsidR="00A3043A" w:rsidRPr="0066173F" w:rsidRDefault="00A3043A" w:rsidP="00A3043A">
      <w:pPr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 xml:space="preserve">к приказу </w:t>
      </w:r>
      <w:r w:rsidR="0066173F">
        <w:rPr>
          <w:kern w:val="1"/>
          <w:sz w:val="22"/>
          <w:szCs w:val="22"/>
        </w:rPr>
        <w:t xml:space="preserve">заместителя </w:t>
      </w:r>
      <w:r w:rsidRPr="0066173F">
        <w:rPr>
          <w:kern w:val="1"/>
          <w:sz w:val="22"/>
          <w:szCs w:val="22"/>
        </w:rPr>
        <w:t xml:space="preserve">начальника отдела образования </w:t>
      </w:r>
    </w:p>
    <w:p w:rsidR="00A3043A" w:rsidRPr="0066173F" w:rsidRDefault="00A3043A" w:rsidP="00A3043A">
      <w:pPr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от   </w:t>
      </w:r>
      <w:r w:rsidR="0066173F">
        <w:rPr>
          <w:kern w:val="1"/>
          <w:sz w:val="22"/>
          <w:szCs w:val="22"/>
        </w:rPr>
        <w:t>31</w:t>
      </w:r>
      <w:r w:rsidRPr="0066173F">
        <w:rPr>
          <w:kern w:val="1"/>
          <w:sz w:val="22"/>
          <w:szCs w:val="22"/>
        </w:rPr>
        <w:t>.08.2018   № 01/09-</w:t>
      </w:r>
      <w:r w:rsidR="0066173F">
        <w:rPr>
          <w:kern w:val="1"/>
          <w:sz w:val="22"/>
          <w:szCs w:val="22"/>
        </w:rPr>
        <w:t>362</w:t>
      </w:r>
    </w:p>
    <w:p w:rsidR="00A3043A" w:rsidRDefault="00A3043A" w:rsidP="00A3043A">
      <w:pPr>
        <w:suppressAutoHyphens w:val="0"/>
        <w:spacing w:before="100"/>
      </w:pPr>
    </w:p>
    <w:p w:rsidR="00A3043A" w:rsidRDefault="00A3043A" w:rsidP="00A3043A">
      <w:pPr>
        <w:suppressAutoHyphens w:val="0"/>
        <w:jc w:val="center"/>
      </w:pPr>
      <w:r>
        <w:t>ПЛАН</w:t>
      </w:r>
    </w:p>
    <w:p w:rsidR="00A3043A" w:rsidRDefault="00A3043A" w:rsidP="00A3043A">
      <w:pPr>
        <w:suppressAutoHyphens w:val="0"/>
        <w:jc w:val="center"/>
      </w:pPr>
      <w:r>
        <w:t>мониторинговых исследований знаний учащихся в 2018-2019   учебном году</w:t>
      </w:r>
    </w:p>
    <w:tbl>
      <w:tblPr>
        <w:tblW w:w="0" w:type="auto"/>
        <w:tblInd w:w="-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74"/>
        <w:gridCol w:w="3290"/>
        <w:gridCol w:w="2410"/>
        <w:gridCol w:w="4110"/>
        <w:gridCol w:w="2977"/>
      </w:tblGrid>
      <w:tr w:rsidR="00A3043A" w:rsidTr="000A442C">
        <w:trPr>
          <w:trHeight w:val="922"/>
        </w:trPr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внутришкольные</w:t>
            </w:r>
            <w:proofErr w:type="spellEnd"/>
            <w:r>
              <w:rPr>
                <w:sz w:val="20"/>
                <w:szCs w:val="20"/>
              </w:rPr>
              <w:t xml:space="preserve"> контрольные срезы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пробные экзамены</w:t>
            </w: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контрольные срезы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</w:pPr>
            <w:r>
              <w:rPr>
                <w:sz w:val="20"/>
                <w:szCs w:val="20"/>
              </w:rPr>
              <w:t>тренировочные экзамены</w:t>
            </w: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Pr="00446A93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 w:rsidRPr="00446A93">
              <w:rPr>
                <w:sz w:val="20"/>
                <w:szCs w:val="20"/>
              </w:rPr>
              <w:t xml:space="preserve"> </w:t>
            </w:r>
          </w:p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  УУД с 1 по 8</w:t>
            </w:r>
            <w:r w:rsidRPr="00446A93">
              <w:rPr>
                <w:sz w:val="20"/>
                <w:szCs w:val="20"/>
              </w:rPr>
              <w:t xml:space="preserve"> классы</w:t>
            </w:r>
          </w:p>
          <w:p w:rsidR="00A3043A" w:rsidRPr="00446A93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Pr="00446A93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1,2,3 классы </w:t>
            </w: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язык-  11.09.2018</w:t>
            </w: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Математика-  19.09.2018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66173F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 w:rsidRPr="00923D63">
              <w:rPr>
                <w:sz w:val="20"/>
                <w:szCs w:val="20"/>
              </w:rPr>
              <w:t xml:space="preserve">Контрольные </w:t>
            </w:r>
            <w:r>
              <w:rPr>
                <w:sz w:val="20"/>
                <w:szCs w:val="20"/>
              </w:rPr>
              <w:t>срезы по предметам по выбору (</w:t>
            </w:r>
            <w:r w:rsidRPr="00923D6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 xml:space="preserve"> класс)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 w:rsidRPr="00995B81">
              <w:rPr>
                <w:sz w:val="20"/>
                <w:szCs w:val="20"/>
              </w:rPr>
              <w:t>Контрольные</w:t>
            </w:r>
            <w:r>
              <w:rPr>
                <w:sz w:val="20"/>
                <w:szCs w:val="20"/>
              </w:rPr>
              <w:t xml:space="preserve"> срезы по предметам по выбору (9</w:t>
            </w:r>
            <w:r w:rsidRPr="00995B81">
              <w:rPr>
                <w:sz w:val="20"/>
                <w:szCs w:val="20"/>
              </w:rPr>
              <w:t xml:space="preserve"> класс)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2018г.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 w:rsidRPr="00FE401A">
              <w:rPr>
                <w:sz w:val="20"/>
                <w:szCs w:val="20"/>
              </w:rPr>
              <w:t>Пробное итоговое  сочинение (10 класс)</w:t>
            </w: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rPr>
          <w:trHeight w:val="888"/>
        </w:trPr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sz w:val="20"/>
                <w:szCs w:val="20"/>
              </w:rPr>
            </w:pPr>
          </w:p>
          <w:p w:rsidR="00A3043A" w:rsidRPr="00E347E3" w:rsidRDefault="00A3043A" w:rsidP="000A442C">
            <w:pPr>
              <w:suppressAutoHyphens w:val="0"/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E347E3">
              <w:rPr>
                <w:sz w:val="20"/>
                <w:szCs w:val="20"/>
              </w:rPr>
              <w:t>,2,3 классы</w:t>
            </w:r>
          </w:p>
          <w:p w:rsidR="00A3043A" w:rsidRPr="00E347E3" w:rsidRDefault="00A3043A" w:rsidP="000A442C">
            <w:pPr>
              <w:suppressAutoHyphens w:val="0"/>
              <w:snapToGrid w:val="0"/>
              <w:spacing w:line="0" w:lineRule="atLeast"/>
              <w:jc w:val="center"/>
              <w:rPr>
                <w:sz w:val="20"/>
                <w:szCs w:val="20"/>
              </w:rPr>
            </w:pPr>
            <w:r w:rsidRPr="00E347E3">
              <w:rPr>
                <w:sz w:val="20"/>
                <w:szCs w:val="20"/>
              </w:rPr>
              <w:t>Русский язык - 23.04.2019</w:t>
            </w:r>
          </w:p>
          <w:p w:rsidR="00A3043A" w:rsidRDefault="00A3043A" w:rsidP="000A442C">
            <w:pPr>
              <w:suppressAutoHyphens w:val="0"/>
              <w:spacing w:line="0" w:lineRule="atLeast"/>
              <w:jc w:val="center"/>
              <w:rPr>
                <w:sz w:val="20"/>
                <w:szCs w:val="20"/>
              </w:rPr>
            </w:pPr>
            <w:r w:rsidRPr="00E347E3">
              <w:rPr>
                <w:sz w:val="20"/>
                <w:szCs w:val="20"/>
              </w:rPr>
              <w:t>Математика - 25.04.2019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  <w:tr w:rsidR="00A3043A" w:rsidTr="000A442C">
        <w:tc>
          <w:tcPr>
            <w:tcW w:w="107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2019г.</w:t>
            </w:r>
          </w:p>
        </w:tc>
        <w:tc>
          <w:tcPr>
            <w:tcW w:w="3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446A93">
              <w:rPr>
                <w:sz w:val="20"/>
                <w:szCs w:val="20"/>
              </w:rPr>
              <w:t xml:space="preserve">Мониторинг </w:t>
            </w:r>
            <w:r>
              <w:rPr>
                <w:sz w:val="20"/>
                <w:szCs w:val="20"/>
              </w:rPr>
              <w:t xml:space="preserve"> УУД с 1 по 8</w:t>
            </w:r>
            <w:r w:rsidRPr="00446A93">
              <w:rPr>
                <w:sz w:val="20"/>
                <w:szCs w:val="20"/>
              </w:rPr>
              <w:t xml:space="preserve"> классы</w:t>
            </w:r>
          </w:p>
          <w:p w:rsidR="00A3043A" w:rsidRPr="00446A93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В течение </w:t>
            </w:r>
            <w:r w:rsidRPr="00E347E3">
              <w:rPr>
                <w:sz w:val="20"/>
                <w:szCs w:val="20"/>
              </w:rPr>
              <w:t>месяца</w:t>
            </w:r>
          </w:p>
        </w:tc>
        <w:tc>
          <w:tcPr>
            <w:tcW w:w="29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043A" w:rsidRDefault="00A3043A" w:rsidP="000A442C">
            <w:pPr>
              <w:suppressAutoHyphens w:val="0"/>
              <w:snapToGrid w:val="0"/>
              <w:spacing w:line="0" w:lineRule="atLeast"/>
              <w:rPr>
                <w:sz w:val="20"/>
                <w:szCs w:val="20"/>
              </w:rPr>
            </w:pPr>
          </w:p>
        </w:tc>
      </w:tr>
    </w:tbl>
    <w:p w:rsidR="00A3043A" w:rsidRDefault="00A3043A" w:rsidP="00A3043A">
      <w:pPr>
        <w:jc w:val="right"/>
        <w:rPr>
          <w:kern w:val="1"/>
        </w:rPr>
        <w:sectPr w:rsidR="00A3043A" w:rsidSect="000A442C">
          <w:pgSz w:w="16838" w:h="11906" w:orient="landscape"/>
          <w:pgMar w:top="1168" w:right="1134" w:bottom="851" w:left="1134" w:header="720" w:footer="720" w:gutter="0"/>
          <w:cols w:space="720"/>
          <w:docGrid w:linePitch="600" w:charSpace="32768"/>
        </w:sectPr>
      </w:pPr>
    </w:p>
    <w:p w:rsidR="00A3043A" w:rsidRPr="0066173F" w:rsidRDefault="00A3043A" w:rsidP="00A3043A">
      <w:pPr>
        <w:spacing w:line="240" w:lineRule="auto"/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lastRenderedPageBreak/>
        <w:t>Приложение 7</w:t>
      </w:r>
    </w:p>
    <w:p w:rsidR="00A3043A" w:rsidRPr="0066173F" w:rsidRDefault="00A3043A" w:rsidP="00A3043A">
      <w:pPr>
        <w:spacing w:line="240" w:lineRule="auto"/>
        <w:jc w:val="right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>к приказу</w:t>
      </w:r>
      <w:r w:rsidR="0066173F">
        <w:rPr>
          <w:kern w:val="1"/>
          <w:sz w:val="22"/>
          <w:szCs w:val="22"/>
        </w:rPr>
        <w:t xml:space="preserve"> заместителя </w:t>
      </w:r>
      <w:r w:rsidRPr="0066173F">
        <w:rPr>
          <w:kern w:val="1"/>
          <w:sz w:val="22"/>
          <w:szCs w:val="22"/>
        </w:rPr>
        <w:t xml:space="preserve">начальника отдела образования </w:t>
      </w:r>
    </w:p>
    <w:p w:rsidR="00A3043A" w:rsidRPr="0066173F" w:rsidRDefault="00A3043A" w:rsidP="00A3043A">
      <w:pPr>
        <w:spacing w:line="240" w:lineRule="auto"/>
        <w:rPr>
          <w:kern w:val="1"/>
          <w:sz w:val="22"/>
          <w:szCs w:val="22"/>
        </w:rPr>
      </w:pPr>
      <w:r w:rsidRPr="0066173F">
        <w:rPr>
          <w:kern w:val="1"/>
          <w:sz w:val="22"/>
          <w:szCs w:val="22"/>
        </w:rPr>
        <w:t xml:space="preserve">                                                              </w:t>
      </w:r>
      <w:r w:rsidR="0066173F">
        <w:rPr>
          <w:kern w:val="1"/>
          <w:sz w:val="22"/>
          <w:szCs w:val="22"/>
        </w:rPr>
        <w:t xml:space="preserve">                        </w:t>
      </w:r>
      <w:r w:rsidRPr="0066173F">
        <w:rPr>
          <w:kern w:val="1"/>
          <w:sz w:val="22"/>
          <w:szCs w:val="22"/>
        </w:rPr>
        <w:t xml:space="preserve">от </w:t>
      </w:r>
      <w:r w:rsidR="0066173F">
        <w:rPr>
          <w:kern w:val="1"/>
          <w:sz w:val="22"/>
          <w:szCs w:val="22"/>
        </w:rPr>
        <w:t>31</w:t>
      </w:r>
      <w:r w:rsidRPr="0066173F">
        <w:rPr>
          <w:kern w:val="1"/>
          <w:sz w:val="22"/>
          <w:szCs w:val="22"/>
        </w:rPr>
        <w:t>.08.2018  № 01/09-</w:t>
      </w:r>
      <w:r w:rsidR="0066173F">
        <w:rPr>
          <w:kern w:val="1"/>
          <w:sz w:val="22"/>
          <w:szCs w:val="22"/>
        </w:rPr>
        <w:t>362</w:t>
      </w: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right"/>
        <w:rPr>
          <w:kern w:val="1"/>
        </w:rPr>
      </w:pPr>
    </w:p>
    <w:p w:rsidR="00A3043A" w:rsidRDefault="00A3043A" w:rsidP="00A3043A">
      <w:pPr>
        <w:jc w:val="center"/>
        <w:rPr>
          <w:b/>
          <w:kern w:val="1"/>
        </w:rPr>
      </w:pPr>
      <w:r>
        <w:rPr>
          <w:b/>
          <w:kern w:val="1"/>
        </w:rPr>
        <w:t>Рекомендации по реализации мониторинговых  мероприятий в ОУ Красногвардейского района «Работа учителя  по составлению индивидуального образовательного маршрута обучающегося» Алгоритм действий педагогов, администрации ОУ по реализации  мониторинговых мероприятий</w:t>
      </w:r>
    </w:p>
    <w:p w:rsidR="00A3043A" w:rsidRDefault="00A3043A" w:rsidP="00A3043A">
      <w:pPr>
        <w:ind w:firstLine="709"/>
        <w:jc w:val="center"/>
        <w:rPr>
          <w:b/>
          <w:kern w:val="1"/>
        </w:rPr>
      </w:pP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>1. Проведение инструктажа организатора в аудитории, учителя – предметника по процедуре выполнения контрольной работы.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>2. Выполнение обучающимися контрольной работы.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3. Проверка контрольной работы </w:t>
      </w:r>
      <w:r>
        <w:rPr>
          <w:color w:val="000000"/>
          <w:kern w:val="1"/>
        </w:rPr>
        <w:t>учителем в присутствии методиста ИМЦ,</w:t>
      </w:r>
      <w:r>
        <w:rPr>
          <w:kern w:val="1"/>
        </w:rPr>
        <w:t xml:space="preserve"> специалиста отдела образования,  представителя администрации.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4. Составление </w:t>
      </w:r>
      <w:r>
        <w:rPr>
          <w:b/>
          <w:kern w:val="1"/>
        </w:rPr>
        <w:t>первичного анализа</w:t>
      </w:r>
      <w:r>
        <w:rPr>
          <w:kern w:val="1"/>
        </w:rPr>
        <w:t xml:space="preserve"> проведенной контрольной работы, в котором указываются ФИ ученика, номер задания. В случае, если ученик выполнил задание, выставляется «+», не выполнил – «-», не приступал к заданию – Х подсчет баллов, выставление отметки в соответствии с ключом, подсчет количества «5», «4», и т. д.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5. В течение двух дней после проведения работы учитель составляет </w:t>
      </w:r>
      <w:r>
        <w:rPr>
          <w:b/>
          <w:kern w:val="1"/>
        </w:rPr>
        <w:t xml:space="preserve">подробный анализ </w:t>
      </w:r>
      <w:r>
        <w:rPr>
          <w:kern w:val="1"/>
        </w:rPr>
        <w:t xml:space="preserve">проведенной </w:t>
      </w:r>
      <w:proofErr w:type="gramStart"/>
      <w:r>
        <w:rPr>
          <w:kern w:val="1"/>
        </w:rPr>
        <w:t>работы,  где</w:t>
      </w:r>
      <w:proofErr w:type="gramEnd"/>
      <w:r>
        <w:rPr>
          <w:kern w:val="1"/>
        </w:rPr>
        <w:t xml:space="preserve"> указывает проверяемые умения, которые должны быть сформированы у ученика, отмечает «+» или «-» (усвоено или не усвоено), определяет форму (формы) работы по устранению пробелов. Групповые занятия – если умение не усвоено более 50 % учащихся, индивидуальные занятия – менее 20 % учащихся (не преодолевшие минимальный порог), самостоятельная работа - менее 10 % учащихся (задания, которые учащиеся могут выполнить дома), практикум по решению задач – более 50 % учащихся.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6. Полученная сводная таблица результатов является основанием для составления </w:t>
      </w:r>
      <w:r>
        <w:rPr>
          <w:b/>
          <w:kern w:val="1"/>
        </w:rPr>
        <w:t>индивидуального маршрута</w:t>
      </w:r>
      <w:r>
        <w:rPr>
          <w:kern w:val="1"/>
        </w:rPr>
        <w:t xml:space="preserve"> на каждого учащегося (</w:t>
      </w:r>
      <w:r>
        <w:rPr>
          <w:b/>
          <w:kern w:val="1"/>
        </w:rPr>
        <w:t>в электронном виде</w:t>
      </w:r>
      <w:r>
        <w:rPr>
          <w:kern w:val="1"/>
        </w:rPr>
        <w:t xml:space="preserve">).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7. В классах с большим количеством учащихся рекомендуется объединять учащихся в группы: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первая – </w:t>
      </w:r>
      <w:r>
        <w:rPr>
          <w:b/>
          <w:kern w:val="1"/>
        </w:rPr>
        <w:t>высокомотивированные</w:t>
      </w:r>
      <w:r>
        <w:rPr>
          <w:kern w:val="1"/>
        </w:rPr>
        <w:t xml:space="preserve"> учащиеся, проявляющие особый интерес к предмету, к ним предъявляются высокие требования. Работа строится на основе групповых занятий и самостоятельной работы ученика под руководством учителя;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вторая -  </w:t>
      </w:r>
      <w:r>
        <w:rPr>
          <w:b/>
          <w:kern w:val="1"/>
        </w:rPr>
        <w:t>мотивированные</w:t>
      </w:r>
      <w:r>
        <w:rPr>
          <w:kern w:val="1"/>
        </w:rPr>
        <w:t xml:space="preserve"> на высокий </w:t>
      </w:r>
      <w:proofErr w:type="gramStart"/>
      <w:r>
        <w:rPr>
          <w:kern w:val="1"/>
        </w:rPr>
        <w:t>результат,  у</w:t>
      </w:r>
      <w:proofErr w:type="gramEnd"/>
      <w:r>
        <w:rPr>
          <w:kern w:val="1"/>
        </w:rPr>
        <w:t xml:space="preserve"> которых, как правило, сформированы основные умения. Такие учащиеся требуют особого внимания со стороны педагога – к ним предъявляются повышенные требования, работа строится на основе групповых занятий и самостоятельной работы ученика под руководством учителя;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третья – учащиеся группы </w:t>
      </w:r>
      <w:r>
        <w:rPr>
          <w:b/>
          <w:kern w:val="1"/>
        </w:rPr>
        <w:t>«пограничники»,</w:t>
      </w:r>
      <w:r>
        <w:rPr>
          <w:kern w:val="1"/>
        </w:rPr>
        <w:t xml:space="preserve"> учащиеся со средними способностями (как правило – большинство), умения сформированы на 50-70 %. Формы работы – групповая и практические занятия в составе класса;</w:t>
      </w:r>
    </w:p>
    <w:p w:rsidR="00A3043A" w:rsidRDefault="00A3043A" w:rsidP="00A3043A">
      <w:pPr>
        <w:jc w:val="both"/>
        <w:rPr>
          <w:kern w:val="1"/>
        </w:rPr>
      </w:pPr>
      <w:r>
        <w:rPr>
          <w:kern w:val="1"/>
        </w:rPr>
        <w:t xml:space="preserve">             четвертая – учащиеся группы </w:t>
      </w:r>
      <w:r>
        <w:rPr>
          <w:b/>
          <w:kern w:val="1"/>
        </w:rPr>
        <w:t>«РИСК»,</w:t>
      </w:r>
      <w:r>
        <w:rPr>
          <w:kern w:val="1"/>
        </w:rPr>
        <w:t xml:space="preserve"> не преодолевшие минимальный порог, у которых не сформирована большая часть умений. Формы работы – групповая и индивидуальная.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8. </w:t>
      </w:r>
      <w:r>
        <w:rPr>
          <w:b/>
          <w:kern w:val="1"/>
        </w:rPr>
        <w:t xml:space="preserve">Индивидуальный маршрутный лист </w:t>
      </w:r>
      <w:r>
        <w:rPr>
          <w:kern w:val="1"/>
        </w:rPr>
        <w:t xml:space="preserve">– форма, по которой происходит работа педагога и ученика в течение всего учебного года. Она не является статической, и должна изменяться и дополняться в ходе выполнения учеником контролирующих мероприятий.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9. После проведения контрольной работы, целью которой является оперативное получение информации о качестве усвоения определенных тем, ученик должен устранить основную часть выявленных пробелов  до следующей работы.  Работы проводятся и по русскому языку, и по математике. Далее происходит отработка умений, их корректировка. Контрольная работа проверяет устранение учащимися типичных ошибок, выявленных в результате проведения работ.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lastRenderedPageBreak/>
        <w:t>10. После проведения контрольной работы в сентябре учитель планирует деятельность  до конца полугодия, в которую входят различные формы работы с учащимися. После каждой контрольной процедуры  при правильной организации работы несформированных умений  у обучающихся становится все меньше, качество знаний повышается.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В результате в конце учебного года мы должны получить улучшение состояния </w:t>
      </w:r>
      <w:proofErr w:type="spellStart"/>
      <w:r>
        <w:rPr>
          <w:kern w:val="1"/>
        </w:rPr>
        <w:t>обученности</w:t>
      </w:r>
      <w:proofErr w:type="spellEnd"/>
      <w:r>
        <w:rPr>
          <w:kern w:val="1"/>
        </w:rPr>
        <w:t xml:space="preserve"> учащихся, стойкое  повышение качества знаний, уровня подготовленности обучающихся к итоговой аттестации. </w:t>
      </w:r>
    </w:p>
    <w:p w:rsidR="00A3043A" w:rsidRDefault="00A3043A" w:rsidP="00A3043A">
      <w:pPr>
        <w:ind w:firstLine="708"/>
        <w:jc w:val="both"/>
        <w:rPr>
          <w:kern w:val="1"/>
        </w:rPr>
      </w:pPr>
      <w:r>
        <w:rPr>
          <w:kern w:val="1"/>
        </w:rPr>
        <w:t xml:space="preserve">Для более четкой организации работы над проектом администрации ОУ рекомендуется привлекать к заполнению электронных форм заместителя директора по ИКТ, учителя информатики. </w:t>
      </w:r>
      <w:r>
        <w:rPr>
          <w:b/>
          <w:kern w:val="1"/>
        </w:rPr>
        <w:t>Форма статистической отчетности</w:t>
      </w:r>
      <w:r>
        <w:rPr>
          <w:kern w:val="1"/>
        </w:rPr>
        <w:t xml:space="preserve"> позволит организовать хранение и обработку информации в электронном виде.</w:t>
      </w:r>
    </w:p>
    <w:p w:rsidR="00A3043A" w:rsidRDefault="00A3043A" w:rsidP="00A3043A">
      <w:pPr>
        <w:jc w:val="both"/>
        <w:rPr>
          <w:kern w:val="1"/>
        </w:rPr>
      </w:pPr>
    </w:p>
    <w:p w:rsidR="00A3043A" w:rsidRDefault="00A3043A" w:rsidP="00A3043A">
      <w:pPr>
        <w:rPr>
          <w:kern w:val="1"/>
        </w:rPr>
      </w:pPr>
    </w:p>
    <w:p w:rsidR="00A3043A" w:rsidRDefault="00A3043A" w:rsidP="00A3043A">
      <w:pPr>
        <w:rPr>
          <w:kern w:val="1"/>
        </w:rPr>
      </w:pPr>
    </w:p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A3043A" w:rsidRDefault="00A3043A" w:rsidP="00A3043A"/>
    <w:p w:rsidR="00BD62B3" w:rsidRDefault="00BD62B3"/>
    <w:sectPr w:rsidR="00BD62B3" w:rsidSect="000A442C">
      <w:pgSz w:w="11906" w:h="16838"/>
      <w:pgMar w:top="1134" w:right="851" w:bottom="1134" w:left="1168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93"/>
        </w:tabs>
        <w:ind w:left="1293" w:hanging="360"/>
      </w:pPr>
      <w:rPr>
        <w:strike w:val="0"/>
        <w:dstrike w:val="0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2373"/>
        </w:tabs>
        <w:ind w:left="2373" w:hanging="360"/>
      </w:pPr>
      <w:rPr>
        <w:rFonts w:ascii="Symbol" w:hAnsi="Symbol"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947B51"/>
    <w:multiLevelType w:val="multilevel"/>
    <w:tmpl w:val="2BE07D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295D6C"/>
    <w:multiLevelType w:val="hybridMultilevel"/>
    <w:tmpl w:val="D5B2BC50"/>
    <w:lvl w:ilvl="0" w:tplc="514C5F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C2780"/>
    <w:multiLevelType w:val="hybridMultilevel"/>
    <w:tmpl w:val="18BA2158"/>
    <w:lvl w:ilvl="0" w:tplc="B592371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043A"/>
    <w:rsid w:val="000A442C"/>
    <w:rsid w:val="00400F9E"/>
    <w:rsid w:val="004708A7"/>
    <w:rsid w:val="0066173F"/>
    <w:rsid w:val="006D1D09"/>
    <w:rsid w:val="007577DE"/>
    <w:rsid w:val="008427A1"/>
    <w:rsid w:val="008756E6"/>
    <w:rsid w:val="00A3043A"/>
    <w:rsid w:val="00BD62B3"/>
    <w:rsid w:val="00C2025A"/>
    <w:rsid w:val="00D0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06CCCC-259C-4D60-87A7-C9849758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43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A3043A"/>
    <w:pPr>
      <w:keepNext/>
      <w:tabs>
        <w:tab w:val="num" w:pos="0"/>
      </w:tabs>
      <w:suppressAutoHyphens w:val="0"/>
      <w:ind w:left="432" w:hanging="432"/>
      <w:outlineLvl w:val="0"/>
    </w:pPr>
    <w:rPr>
      <w:rFonts w:ascii="Arial" w:hAnsi="Arial" w:cs="Arial"/>
      <w:b/>
      <w:bCs/>
      <w:sz w:val="20"/>
      <w:szCs w:val="20"/>
    </w:rPr>
  </w:style>
  <w:style w:type="paragraph" w:styleId="4">
    <w:name w:val="heading 4"/>
    <w:basedOn w:val="a"/>
    <w:next w:val="a0"/>
    <w:link w:val="40"/>
    <w:qFormat/>
    <w:rsid w:val="00A3043A"/>
    <w:pPr>
      <w:keepNext/>
      <w:tabs>
        <w:tab w:val="num" w:pos="0"/>
      </w:tabs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0"/>
    <w:link w:val="50"/>
    <w:qFormat/>
    <w:rsid w:val="00A3043A"/>
    <w:pPr>
      <w:tabs>
        <w:tab w:val="num" w:pos="0"/>
      </w:tabs>
      <w:spacing w:before="240" w:after="60"/>
      <w:ind w:left="1008" w:hanging="1008"/>
      <w:outlineLvl w:val="4"/>
    </w:pPr>
    <w:rPr>
      <w:rFonts w:ascii="Calibri" w:hAnsi="Calibri" w:cs="Calibri"/>
      <w:b/>
      <w:bCs/>
      <w:i/>
      <w:iCs/>
      <w:kern w:val="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3043A"/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A3043A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1"/>
    <w:link w:val="5"/>
    <w:rsid w:val="00A3043A"/>
    <w:rPr>
      <w:rFonts w:ascii="Calibri" w:eastAsia="Times New Roman" w:hAnsi="Calibri" w:cs="Calibri"/>
      <w:b/>
      <w:bCs/>
      <w:i/>
      <w:iCs/>
      <w:kern w:val="1"/>
      <w:sz w:val="26"/>
      <w:szCs w:val="26"/>
      <w:lang w:eastAsia="ar-SA"/>
    </w:rPr>
  </w:style>
  <w:style w:type="character" w:customStyle="1" w:styleId="WW8Num1z0">
    <w:name w:val="WW8Num1z0"/>
    <w:rsid w:val="00A3043A"/>
  </w:style>
  <w:style w:type="character" w:customStyle="1" w:styleId="WW8Num1z1">
    <w:name w:val="WW8Num1z1"/>
    <w:rsid w:val="00A3043A"/>
  </w:style>
  <w:style w:type="character" w:customStyle="1" w:styleId="WW8Num1z2">
    <w:name w:val="WW8Num1z2"/>
    <w:rsid w:val="00A3043A"/>
  </w:style>
  <w:style w:type="character" w:customStyle="1" w:styleId="WW8Num1z3">
    <w:name w:val="WW8Num1z3"/>
    <w:rsid w:val="00A3043A"/>
  </w:style>
  <w:style w:type="character" w:customStyle="1" w:styleId="WW8Num1z4">
    <w:name w:val="WW8Num1z4"/>
    <w:rsid w:val="00A3043A"/>
  </w:style>
  <w:style w:type="character" w:customStyle="1" w:styleId="WW8Num1z5">
    <w:name w:val="WW8Num1z5"/>
    <w:rsid w:val="00A3043A"/>
  </w:style>
  <w:style w:type="character" w:customStyle="1" w:styleId="WW8Num1z6">
    <w:name w:val="WW8Num1z6"/>
    <w:rsid w:val="00A3043A"/>
  </w:style>
  <w:style w:type="character" w:customStyle="1" w:styleId="WW8Num1z7">
    <w:name w:val="WW8Num1z7"/>
    <w:rsid w:val="00A3043A"/>
  </w:style>
  <w:style w:type="character" w:customStyle="1" w:styleId="WW8Num1z8">
    <w:name w:val="WW8Num1z8"/>
    <w:rsid w:val="00A3043A"/>
  </w:style>
  <w:style w:type="character" w:customStyle="1" w:styleId="WW8Num2z0">
    <w:name w:val="WW8Num2z0"/>
    <w:rsid w:val="00A3043A"/>
    <w:rPr>
      <w:strike w:val="0"/>
      <w:dstrike w:val="0"/>
      <w:u w:val="none"/>
    </w:rPr>
  </w:style>
  <w:style w:type="character" w:customStyle="1" w:styleId="WW8Num2z1">
    <w:name w:val="WW8Num2z1"/>
    <w:rsid w:val="00A3043A"/>
  </w:style>
  <w:style w:type="character" w:customStyle="1" w:styleId="WW8Num2z2">
    <w:name w:val="WW8Num2z2"/>
    <w:rsid w:val="00A3043A"/>
  </w:style>
  <w:style w:type="character" w:customStyle="1" w:styleId="WW8Num2z3">
    <w:name w:val="WW8Num2z3"/>
    <w:rsid w:val="00A3043A"/>
  </w:style>
  <w:style w:type="character" w:customStyle="1" w:styleId="WW8Num2z4">
    <w:name w:val="WW8Num2z4"/>
    <w:rsid w:val="00A3043A"/>
  </w:style>
  <w:style w:type="character" w:customStyle="1" w:styleId="WW8Num2z5">
    <w:name w:val="WW8Num2z5"/>
    <w:rsid w:val="00A3043A"/>
  </w:style>
  <w:style w:type="character" w:customStyle="1" w:styleId="WW8Num2z6">
    <w:name w:val="WW8Num2z6"/>
    <w:rsid w:val="00A3043A"/>
  </w:style>
  <w:style w:type="character" w:customStyle="1" w:styleId="WW8Num2z7">
    <w:name w:val="WW8Num2z7"/>
    <w:rsid w:val="00A3043A"/>
  </w:style>
  <w:style w:type="character" w:customStyle="1" w:styleId="WW8Num2z8">
    <w:name w:val="WW8Num2z8"/>
    <w:rsid w:val="00A3043A"/>
  </w:style>
  <w:style w:type="character" w:customStyle="1" w:styleId="WW8Num3z0">
    <w:name w:val="WW8Num3z0"/>
    <w:rsid w:val="00A3043A"/>
    <w:rPr>
      <w:rFonts w:ascii="Symbol" w:hAnsi="Symbol" w:cs="Symbol"/>
      <w:color w:val="00000A"/>
    </w:rPr>
  </w:style>
  <w:style w:type="character" w:customStyle="1" w:styleId="WW8Num3z1">
    <w:name w:val="WW8Num3z1"/>
    <w:rsid w:val="00A3043A"/>
  </w:style>
  <w:style w:type="character" w:customStyle="1" w:styleId="WW8Num3z2">
    <w:name w:val="WW8Num3z2"/>
    <w:rsid w:val="00A3043A"/>
  </w:style>
  <w:style w:type="character" w:customStyle="1" w:styleId="WW8Num3z3">
    <w:name w:val="WW8Num3z3"/>
    <w:rsid w:val="00A3043A"/>
  </w:style>
  <w:style w:type="character" w:customStyle="1" w:styleId="WW8Num3z4">
    <w:name w:val="WW8Num3z4"/>
    <w:rsid w:val="00A3043A"/>
  </w:style>
  <w:style w:type="character" w:customStyle="1" w:styleId="WW8Num3z5">
    <w:name w:val="WW8Num3z5"/>
    <w:rsid w:val="00A3043A"/>
  </w:style>
  <w:style w:type="character" w:customStyle="1" w:styleId="WW8Num3z6">
    <w:name w:val="WW8Num3z6"/>
    <w:rsid w:val="00A3043A"/>
  </w:style>
  <w:style w:type="character" w:customStyle="1" w:styleId="WW8Num3z7">
    <w:name w:val="WW8Num3z7"/>
    <w:rsid w:val="00A3043A"/>
  </w:style>
  <w:style w:type="character" w:customStyle="1" w:styleId="WW8Num3z8">
    <w:name w:val="WW8Num3z8"/>
    <w:rsid w:val="00A3043A"/>
  </w:style>
  <w:style w:type="character" w:customStyle="1" w:styleId="WW8Num4z0">
    <w:name w:val="WW8Num4z0"/>
    <w:rsid w:val="00A3043A"/>
    <w:rPr>
      <w:rFonts w:ascii="Symbol" w:hAnsi="Symbol" w:cs="Symbol"/>
      <w:color w:val="00000A"/>
    </w:rPr>
  </w:style>
  <w:style w:type="character" w:customStyle="1" w:styleId="WW8Num4z1">
    <w:name w:val="WW8Num4z1"/>
    <w:rsid w:val="00A3043A"/>
  </w:style>
  <w:style w:type="character" w:customStyle="1" w:styleId="WW8Num4z2">
    <w:name w:val="WW8Num4z2"/>
    <w:rsid w:val="00A3043A"/>
  </w:style>
  <w:style w:type="character" w:customStyle="1" w:styleId="WW8Num4z3">
    <w:name w:val="WW8Num4z3"/>
    <w:rsid w:val="00A3043A"/>
  </w:style>
  <w:style w:type="character" w:customStyle="1" w:styleId="WW8Num4z4">
    <w:name w:val="WW8Num4z4"/>
    <w:rsid w:val="00A3043A"/>
  </w:style>
  <w:style w:type="character" w:customStyle="1" w:styleId="WW8Num4z5">
    <w:name w:val="WW8Num4z5"/>
    <w:rsid w:val="00A3043A"/>
  </w:style>
  <w:style w:type="character" w:customStyle="1" w:styleId="WW8Num4z6">
    <w:name w:val="WW8Num4z6"/>
    <w:rsid w:val="00A3043A"/>
  </w:style>
  <w:style w:type="character" w:customStyle="1" w:styleId="WW8Num4z7">
    <w:name w:val="WW8Num4z7"/>
    <w:rsid w:val="00A3043A"/>
  </w:style>
  <w:style w:type="character" w:customStyle="1" w:styleId="WW8Num4z8">
    <w:name w:val="WW8Num4z8"/>
    <w:rsid w:val="00A3043A"/>
  </w:style>
  <w:style w:type="character" w:customStyle="1" w:styleId="WW8Num5z0">
    <w:name w:val="WW8Num5z0"/>
    <w:rsid w:val="00A3043A"/>
    <w:rPr>
      <w:rFonts w:ascii="Symbol" w:hAnsi="Symbol" w:cs="Symbol"/>
      <w:color w:val="00000A"/>
    </w:rPr>
  </w:style>
  <w:style w:type="character" w:customStyle="1" w:styleId="WW8Num5z1">
    <w:name w:val="WW8Num5z1"/>
    <w:rsid w:val="00A3043A"/>
  </w:style>
  <w:style w:type="character" w:customStyle="1" w:styleId="WW8Num5z2">
    <w:name w:val="WW8Num5z2"/>
    <w:rsid w:val="00A3043A"/>
  </w:style>
  <w:style w:type="character" w:customStyle="1" w:styleId="WW8Num5z3">
    <w:name w:val="WW8Num5z3"/>
    <w:rsid w:val="00A3043A"/>
  </w:style>
  <w:style w:type="character" w:customStyle="1" w:styleId="WW8Num5z4">
    <w:name w:val="WW8Num5z4"/>
    <w:rsid w:val="00A3043A"/>
  </w:style>
  <w:style w:type="character" w:customStyle="1" w:styleId="WW8Num5z5">
    <w:name w:val="WW8Num5z5"/>
    <w:rsid w:val="00A3043A"/>
  </w:style>
  <w:style w:type="character" w:customStyle="1" w:styleId="WW8Num5z6">
    <w:name w:val="WW8Num5z6"/>
    <w:rsid w:val="00A3043A"/>
  </w:style>
  <w:style w:type="character" w:customStyle="1" w:styleId="WW8Num5z7">
    <w:name w:val="WW8Num5z7"/>
    <w:rsid w:val="00A3043A"/>
  </w:style>
  <w:style w:type="character" w:customStyle="1" w:styleId="WW8Num5z8">
    <w:name w:val="WW8Num5z8"/>
    <w:rsid w:val="00A3043A"/>
  </w:style>
  <w:style w:type="character" w:customStyle="1" w:styleId="WW8Num6z0">
    <w:name w:val="WW8Num6z0"/>
    <w:rsid w:val="00A3043A"/>
    <w:rPr>
      <w:rFonts w:ascii="Symbol" w:hAnsi="Symbol" w:cs="Symbol"/>
      <w:color w:val="00000A"/>
    </w:rPr>
  </w:style>
  <w:style w:type="character" w:customStyle="1" w:styleId="WW8Num6z1">
    <w:name w:val="WW8Num6z1"/>
    <w:rsid w:val="00A3043A"/>
  </w:style>
  <w:style w:type="character" w:customStyle="1" w:styleId="WW8Num6z2">
    <w:name w:val="WW8Num6z2"/>
    <w:rsid w:val="00A3043A"/>
  </w:style>
  <w:style w:type="character" w:customStyle="1" w:styleId="WW8Num6z3">
    <w:name w:val="WW8Num6z3"/>
    <w:rsid w:val="00A3043A"/>
  </w:style>
  <w:style w:type="character" w:customStyle="1" w:styleId="WW8Num6z4">
    <w:name w:val="WW8Num6z4"/>
    <w:rsid w:val="00A3043A"/>
  </w:style>
  <w:style w:type="character" w:customStyle="1" w:styleId="WW8Num6z5">
    <w:name w:val="WW8Num6z5"/>
    <w:rsid w:val="00A3043A"/>
  </w:style>
  <w:style w:type="character" w:customStyle="1" w:styleId="WW8Num6z6">
    <w:name w:val="WW8Num6z6"/>
    <w:rsid w:val="00A3043A"/>
  </w:style>
  <w:style w:type="character" w:customStyle="1" w:styleId="WW8Num6z7">
    <w:name w:val="WW8Num6z7"/>
    <w:rsid w:val="00A3043A"/>
  </w:style>
  <w:style w:type="character" w:customStyle="1" w:styleId="WW8Num6z8">
    <w:name w:val="WW8Num6z8"/>
    <w:rsid w:val="00A3043A"/>
  </w:style>
  <w:style w:type="character" w:customStyle="1" w:styleId="WW8Num7z0">
    <w:name w:val="WW8Num7z0"/>
    <w:rsid w:val="00A3043A"/>
    <w:rPr>
      <w:rFonts w:ascii="Symbol" w:hAnsi="Symbol" w:cs="Symbol"/>
      <w:color w:val="00000A"/>
    </w:rPr>
  </w:style>
  <w:style w:type="character" w:customStyle="1" w:styleId="WW8Num7z1">
    <w:name w:val="WW8Num7z1"/>
    <w:rsid w:val="00A3043A"/>
  </w:style>
  <w:style w:type="character" w:customStyle="1" w:styleId="WW8Num7z2">
    <w:name w:val="WW8Num7z2"/>
    <w:rsid w:val="00A3043A"/>
  </w:style>
  <w:style w:type="character" w:customStyle="1" w:styleId="WW8Num7z3">
    <w:name w:val="WW8Num7z3"/>
    <w:rsid w:val="00A3043A"/>
  </w:style>
  <w:style w:type="character" w:customStyle="1" w:styleId="WW8Num7z4">
    <w:name w:val="WW8Num7z4"/>
    <w:rsid w:val="00A3043A"/>
  </w:style>
  <w:style w:type="character" w:customStyle="1" w:styleId="WW8Num7z5">
    <w:name w:val="WW8Num7z5"/>
    <w:rsid w:val="00A3043A"/>
  </w:style>
  <w:style w:type="character" w:customStyle="1" w:styleId="WW8Num7z6">
    <w:name w:val="WW8Num7z6"/>
    <w:rsid w:val="00A3043A"/>
  </w:style>
  <w:style w:type="character" w:customStyle="1" w:styleId="WW8Num7z7">
    <w:name w:val="WW8Num7z7"/>
    <w:rsid w:val="00A3043A"/>
  </w:style>
  <w:style w:type="character" w:customStyle="1" w:styleId="WW8Num7z8">
    <w:name w:val="WW8Num7z8"/>
    <w:rsid w:val="00A3043A"/>
  </w:style>
  <w:style w:type="character" w:customStyle="1" w:styleId="WW8Num8z0">
    <w:name w:val="WW8Num8z0"/>
    <w:rsid w:val="00A3043A"/>
    <w:rPr>
      <w:rFonts w:ascii="Symbol" w:hAnsi="Symbol" w:cs="Symbol"/>
    </w:rPr>
  </w:style>
  <w:style w:type="character" w:customStyle="1" w:styleId="WW8Num8z1">
    <w:name w:val="WW8Num8z1"/>
    <w:rsid w:val="00A3043A"/>
  </w:style>
  <w:style w:type="character" w:customStyle="1" w:styleId="WW8Num8z2">
    <w:name w:val="WW8Num8z2"/>
    <w:rsid w:val="00A3043A"/>
  </w:style>
  <w:style w:type="character" w:customStyle="1" w:styleId="WW8Num8z3">
    <w:name w:val="WW8Num8z3"/>
    <w:rsid w:val="00A3043A"/>
  </w:style>
  <w:style w:type="character" w:customStyle="1" w:styleId="WW8Num8z4">
    <w:name w:val="WW8Num8z4"/>
    <w:rsid w:val="00A3043A"/>
  </w:style>
  <w:style w:type="character" w:customStyle="1" w:styleId="WW8Num8z5">
    <w:name w:val="WW8Num8z5"/>
    <w:rsid w:val="00A3043A"/>
  </w:style>
  <w:style w:type="character" w:customStyle="1" w:styleId="WW8Num8z6">
    <w:name w:val="WW8Num8z6"/>
    <w:rsid w:val="00A3043A"/>
  </w:style>
  <w:style w:type="character" w:customStyle="1" w:styleId="WW8Num8z7">
    <w:name w:val="WW8Num8z7"/>
    <w:rsid w:val="00A3043A"/>
  </w:style>
  <w:style w:type="character" w:customStyle="1" w:styleId="WW8Num8z8">
    <w:name w:val="WW8Num8z8"/>
    <w:rsid w:val="00A3043A"/>
  </w:style>
  <w:style w:type="character" w:customStyle="1" w:styleId="WW8Num9z0">
    <w:name w:val="WW8Num9z0"/>
    <w:rsid w:val="00A3043A"/>
    <w:rPr>
      <w:rFonts w:ascii="Symbol" w:hAnsi="Symbol" w:cs="Symbol"/>
    </w:rPr>
  </w:style>
  <w:style w:type="character" w:customStyle="1" w:styleId="WW8Num9z1">
    <w:name w:val="WW8Num9z1"/>
    <w:rsid w:val="00A3043A"/>
  </w:style>
  <w:style w:type="character" w:customStyle="1" w:styleId="WW8Num9z2">
    <w:name w:val="WW8Num9z2"/>
    <w:rsid w:val="00A3043A"/>
  </w:style>
  <w:style w:type="character" w:customStyle="1" w:styleId="WW8Num9z3">
    <w:name w:val="WW8Num9z3"/>
    <w:rsid w:val="00A3043A"/>
  </w:style>
  <w:style w:type="character" w:customStyle="1" w:styleId="WW8Num9z4">
    <w:name w:val="WW8Num9z4"/>
    <w:rsid w:val="00A3043A"/>
  </w:style>
  <w:style w:type="character" w:customStyle="1" w:styleId="WW8Num9z5">
    <w:name w:val="WW8Num9z5"/>
    <w:rsid w:val="00A3043A"/>
  </w:style>
  <w:style w:type="character" w:customStyle="1" w:styleId="WW8Num9z6">
    <w:name w:val="WW8Num9z6"/>
    <w:rsid w:val="00A3043A"/>
  </w:style>
  <w:style w:type="character" w:customStyle="1" w:styleId="WW8Num9z7">
    <w:name w:val="WW8Num9z7"/>
    <w:rsid w:val="00A3043A"/>
  </w:style>
  <w:style w:type="character" w:customStyle="1" w:styleId="WW8Num9z8">
    <w:name w:val="WW8Num9z8"/>
    <w:rsid w:val="00A3043A"/>
  </w:style>
  <w:style w:type="character" w:customStyle="1" w:styleId="11">
    <w:name w:val="Основной шрифт абзаца1"/>
    <w:rsid w:val="00A3043A"/>
  </w:style>
  <w:style w:type="character" w:customStyle="1" w:styleId="2">
    <w:name w:val="Основной шрифт абзаца2"/>
    <w:rsid w:val="00A3043A"/>
  </w:style>
  <w:style w:type="character" w:customStyle="1" w:styleId="a4">
    <w:name w:val="Нижний колонтитул Знак"/>
    <w:rsid w:val="00A3043A"/>
    <w:rPr>
      <w:rFonts w:ascii="Times New Roman" w:eastAsia="Times New Roman" w:hAnsi="Times New Roman" w:cs="Times New Roman"/>
      <w:sz w:val="24"/>
      <w:szCs w:val="20"/>
      <w:lang w:val="nb-NO"/>
    </w:rPr>
  </w:style>
  <w:style w:type="character" w:customStyle="1" w:styleId="a5">
    <w:name w:val="Текст выноски Знак"/>
    <w:rsid w:val="00A3043A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rsid w:val="00A3043A"/>
    <w:rPr>
      <w:strike w:val="0"/>
      <w:dstrike w:val="0"/>
      <w:u w:val="none"/>
    </w:rPr>
  </w:style>
  <w:style w:type="character" w:customStyle="1" w:styleId="ListLabel2">
    <w:name w:val="ListLabel 2"/>
    <w:rsid w:val="00A3043A"/>
    <w:rPr>
      <w:color w:val="00000A"/>
    </w:rPr>
  </w:style>
  <w:style w:type="paragraph" w:customStyle="1" w:styleId="a6">
    <w:name w:val="Заголовок"/>
    <w:basedOn w:val="a"/>
    <w:next w:val="a0"/>
    <w:rsid w:val="00A3043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7"/>
    <w:rsid w:val="00A3043A"/>
    <w:pPr>
      <w:spacing w:after="120"/>
    </w:pPr>
  </w:style>
  <w:style w:type="character" w:customStyle="1" w:styleId="a7">
    <w:name w:val="Основной текст Знак"/>
    <w:basedOn w:val="a1"/>
    <w:link w:val="a0"/>
    <w:rsid w:val="00A304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0"/>
    <w:rsid w:val="00A3043A"/>
    <w:rPr>
      <w:rFonts w:cs="Mangal"/>
    </w:rPr>
  </w:style>
  <w:style w:type="paragraph" w:customStyle="1" w:styleId="20">
    <w:name w:val="Название2"/>
    <w:basedOn w:val="a"/>
    <w:rsid w:val="00A3043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A3043A"/>
    <w:pPr>
      <w:suppressLineNumbers/>
    </w:pPr>
    <w:rPr>
      <w:rFonts w:cs="Mangal"/>
    </w:rPr>
  </w:style>
  <w:style w:type="paragraph" w:customStyle="1" w:styleId="12">
    <w:name w:val="Название1"/>
    <w:basedOn w:val="a"/>
    <w:rsid w:val="00A3043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A3043A"/>
    <w:pPr>
      <w:suppressLineNumbers/>
    </w:pPr>
    <w:rPr>
      <w:rFonts w:cs="Mangal"/>
    </w:rPr>
  </w:style>
  <w:style w:type="paragraph" w:customStyle="1" w:styleId="14">
    <w:name w:val="Обычный (веб)1"/>
    <w:basedOn w:val="a"/>
    <w:rsid w:val="00A3043A"/>
    <w:pPr>
      <w:suppressAutoHyphens w:val="0"/>
      <w:spacing w:before="100" w:after="119"/>
    </w:pPr>
  </w:style>
  <w:style w:type="paragraph" w:styleId="a9">
    <w:name w:val="footer"/>
    <w:basedOn w:val="a"/>
    <w:link w:val="15"/>
    <w:rsid w:val="00A3043A"/>
    <w:pPr>
      <w:suppressLineNumbers/>
      <w:tabs>
        <w:tab w:val="center" w:pos="4153"/>
        <w:tab w:val="right" w:pos="8306"/>
      </w:tabs>
    </w:pPr>
    <w:rPr>
      <w:szCs w:val="20"/>
      <w:lang w:val="nb-NO"/>
    </w:rPr>
  </w:style>
  <w:style w:type="character" w:customStyle="1" w:styleId="15">
    <w:name w:val="Нижний колонтитул Знак1"/>
    <w:basedOn w:val="a1"/>
    <w:link w:val="a9"/>
    <w:rsid w:val="00A3043A"/>
    <w:rPr>
      <w:rFonts w:ascii="Times New Roman" w:eastAsia="Times New Roman" w:hAnsi="Times New Roman" w:cs="Times New Roman"/>
      <w:sz w:val="24"/>
      <w:szCs w:val="20"/>
      <w:lang w:val="nb-NO" w:eastAsia="ar-SA"/>
    </w:rPr>
  </w:style>
  <w:style w:type="paragraph" w:customStyle="1" w:styleId="16">
    <w:name w:val="Текст выноски1"/>
    <w:basedOn w:val="a"/>
    <w:rsid w:val="00A3043A"/>
    <w:rPr>
      <w:rFonts w:ascii="Tahoma" w:hAnsi="Tahoma" w:cs="Tahoma"/>
      <w:sz w:val="16"/>
      <w:szCs w:val="16"/>
    </w:rPr>
  </w:style>
  <w:style w:type="paragraph" w:customStyle="1" w:styleId="17">
    <w:name w:val="Абзац списка1"/>
    <w:basedOn w:val="a"/>
    <w:rsid w:val="00A3043A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a">
    <w:name w:val="Содержимое таблицы"/>
    <w:basedOn w:val="a"/>
    <w:rsid w:val="00A3043A"/>
    <w:pPr>
      <w:suppressLineNumbers/>
    </w:pPr>
  </w:style>
  <w:style w:type="paragraph" w:customStyle="1" w:styleId="ab">
    <w:name w:val="Заголовок таблицы"/>
    <w:basedOn w:val="aa"/>
    <w:rsid w:val="00A3043A"/>
    <w:pPr>
      <w:jc w:val="center"/>
    </w:pPr>
    <w:rPr>
      <w:b/>
      <w:bCs/>
    </w:rPr>
  </w:style>
  <w:style w:type="paragraph" w:styleId="ac">
    <w:name w:val="Balloon Text"/>
    <w:basedOn w:val="a"/>
    <w:link w:val="18"/>
    <w:uiPriority w:val="99"/>
    <w:semiHidden/>
    <w:unhideWhenUsed/>
    <w:rsid w:val="00A3043A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18">
    <w:name w:val="Текст выноски Знак1"/>
    <w:basedOn w:val="a1"/>
    <w:link w:val="ac"/>
    <w:uiPriority w:val="99"/>
    <w:semiHidden/>
    <w:rsid w:val="00A3043A"/>
    <w:rPr>
      <w:rFonts w:ascii="Arial" w:eastAsia="Times New Roman" w:hAnsi="Arial" w:cs="Arial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8167</Words>
  <Characters>46556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7</cp:revision>
  <cp:lastPrinted>2002-01-01T03:27:00Z</cp:lastPrinted>
  <dcterms:created xsi:type="dcterms:W3CDTF">2002-01-01T02:03:00Z</dcterms:created>
  <dcterms:modified xsi:type="dcterms:W3CDTF">2018-09-18T07:08:00Z</dcterms:modified>
</cp:coreProperties>
</file>